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07B7EA" w14:textId="77777777" w:rsidR="00C42A64" w:rsidRDefault="00C42A64" w:rsidP="00C42A64">
      <w:pPr>
        <w:pStyle w:val="Heading7"/>
        <w:numPr>
          <w:ilvl w:val="0"/>
          <w:numId w:val="0"/>
        </w:numPr>
        <w:tabs>
          <w:tab w:val="left" w:pos="0"/>
        </w:tabs>
        <w:jc w:val="center"/>
        <w:rPr>
          <w:rFonts w:ascii="Garamond" w:hAnsi="Garamond"/>
          <w:b/>
          <w:sz w:val="28"/>
          <w:szCs w:val="28"/>
          <w:lang w:val="en-US"/>
        </w:rPr>
      </w:pPr>
      <w:r w:rsidRPr="00AD7B03">
        <w:rPr>
          <w:rFonts w:ascii="Garamond" w:hAnsi="Garamond"/>
          <w:b/>
          <w:sz w:val="28"/>
          <w:szCs w:val="28"/>
          <w:lang w:val="en-US"/>
        </w:rPr>
        <w:t>Application form</w:t>
      </w:r>
      <w:r>
        <w:rPr>
          <w:rFonts w:ascii="Garamond" w:hAnsi="Garamond"/>
          <w:b/>
          <w:sz w:val="28"/>
          <w:szCs w:val="28"/>
          <w:lang w:val="en-US"/>
        </w:rPr>
        <w:t>/Expression of interest</w:t>
      </w:r>
    </w:p>
    <w:p w14:paraId="40F814C7" w14:textId="49E1C725" w:rsidR="0056357F" w:rsidRPr="0056357F" w:rsidRDefault="0056357F" w:rsidP="0056357F">
      <w:pPr>
        <w:jc w:val="center"/>
        <w:rPr>
          <w:rFonts w:ascii="Garamond" w:hAnsi="Garamond"/>
          <w:b/>
          <w:bCs/>
          <w:sz w:val="28"/>
          <w:szCs w:val="28"/>
          <w:lang w:val="en-US"/>
        </w:rPr>
      </w:pPr>
      <w:r w:rsidRPr="0056357F">
        <w:rPr>
          <w:rFonts w:ascii="Garamond" w:hAnsi="Garamond"/>
          <w:b/>
          <w:bCs/>
          <w:sz w:val="28"/>
          <w:szCs w:val="28"/>
          <w:lang w:val="en-US"/>
        </w:rPr>
        <w:t>Promotional seminar “Renewing the Commitment to Youth Mobility”</w:t>
      </w:r>
    </w:p>
    <w:p w14:paraId="5A0268A6" w14:textId="1B130EFE" w:rsidR="0056357F" w:rsidRPr="0056357F" w:rsidRDefault="0056357F" w:rsidP="0056357F">
      <w:pPr>
        <w:jc w:val="center"/>
        <w:rPr>
          <w:rFonts w:ascii="Garamond" w:hAnsi="Garamond"/>
          <w:b/>
          <w:bCs/>
          <w:sz w:val="28"/>
          <w:szCs w:val="28"/>
          <w:lang w:val="en-US"/>
        </w:rPr>
      </w:pPr>
      <w:r w:rsidRPr="0056357F">
        <w:rPr>
          <w:rFonts w:ascii="Garamond" w:hAnsi="Garamond"/>
          <w:b/>
          <w:bCs/>
          <w:sz w:val="28"/>
          <w:szCs w:val="28"/>
          <w:lang w:val="en-US"/>
        </w:rPr>
        <w:t>27-29 October 2026, Bucharest, Romania</w:t>
      </w:r>
    </w:p>
    <w:p w14:paraId="7BA20C0E" w14:textId="77777777" w:rsidR="001F450B" w:rsidRPr="001F450B" w:rsidRDefault="001F450B" w:rsidP="001F450B">
      <w:pPr>
        <w:pStyle w:val="NoSpacing"/>
        <w:rPr>
          <w:sz w:val="10"/>
          <w:szCs w:val="10"/>
          <w:lang w:val="fr-FR"/>
        </w:rPr>
      </w:pPr>
    </w:p>
    <w:p w14:paraId="5610ED40" w14:textId="3A051560" w:rsidR="001F450B" w:rsidRPr="0066320C" w:rsidRDefault="001F450B" w:rsidP="0066320C">
      <w:pPr>
        <w:jc w:val="center"/>
        <w:rPr>
          <w:rFonts w:ascii="Garamond" w:hAnsi="Garamond"/>
          <w:b/>
          <w:bCs/>
          <w:color w:val="FF0000"/>
          <w:sz w:val="32"/>
          <w:szCs w:val="32"/>
          <w:lang w:val="en-US"/>
        </w:rPr>
      </w:pPr>
      <w:r w:rsidRPr="0066320C">
        <w:rPr>
          <w:rFonts w:ascii="Garamond" w:hAnsi="Garamond"/>
          <w:b/>
          <w:bCs/>
          <w:color w:val="FF0000"/>
          <w:sz w:val="32"/>
          <w:szCs w:val="32"/>
          <w:lang w:val="en-US"/>
        </w:rPr>
        <w:t>Deadline for applications is Thursday 24 September midnight CET</w:t>
      </w:r>
    </w:p>
    <w:p w14:paraId="2065D5E8" w14:textId="47FAC79B" w:rsidR="0066320C" w:rsidRPr="0066320C" w:rsidRDefault="0066320C" w:rsidP="0066320C">
      <w:pPr>
        <w:jc w:val="center"/>
        <w:rPr>
          <w:rFonts w:ascii="Garamond" w:hAnsi="Garamond"/>
          <w:b/>
          <w:bCs/>
          <w:color w:val="FF0000"/>
          <w:sz w:val="28"/>
          <w:szCs w:val="28"/>
          <w:u w:val="single"/>
          <w:lang w:val="en-US"/>
        </w:rPr>
      </w:pPr>
      <w:r w:rsidRPr="0066320C">
        <w:rPr>
          <w:rFonts w:ascii="Garamond" w:hAnsi="Garamond"/>
          <w:b/>
          <w:bCs/>
          <w:color w:val="FF0000"/>
          <w:sz w:val="28"/>
          <w:szCs w:val="28"/>
          <w:lang w:val="en-US"/>
        </w:rPr>
        <w:t>Please send your applications to</w:t>
      </w:r>
      <w:r w:rsidRPr="0066320C">
        <w:rPr>
          <w:rFonts w:ascii="Garamond" w:hAnsi="Garamond"/>
          <w:b/>
          <w:bCs/>
          <w:color w:val="FF0000"/>
          <w:sz w:val="28"/>
          <w:szCs w:val="28"/>
          <w:u w:val="single"/>
          <w:lang w:val="en-US"/>
        </w:rPr>
        <w:t xml:space="preserve"> </w:t>
      </w:r>
      <w:hyperlink r:id="rId9" w:history="1">
        <w:r w:rsidRPr="0066320C">
          <w:rPr>
            <w:rStyle w:val="Hyperlink"/>
            <w:rFonts w:ascii="Garamond" w:hAnsi="Garamond"/>
            <w:b/>
            <w:bCs/>
            <w:sz w:val="28"/>
            <w:szCs w:val="28"/>
            <w:lang w:val="en-US"/>
          </w:rPr>
          <w:t>youthmobility@coe.int</w:t>
        </w:r>
      </w:hyperlink>
    </w:p>
    <w:p w14:paraId="04109D29" w14:textId="77777777" w:rsidR="0066320C" w:rsidRPr="0066320C" w:rsidRDefault="0066320C" w:rsidP="0066320C">
      <w:pPr>
        <w:pStyle w:val="NoSpacing"/>
        <w:rPr>
          <w:sz w:val="6"/>
          <w:szCs w:val="6"/>
        </w:rPr>
      </w:pPr>
    </w:p>
    <w:p w14:paraId="604CCA3A" w14:textId="77777777" w:rsidR="001F450B" w:rsidRPr="001F450B" w:rsidRDefault="001F450B" w:rsidP="00C42A64">
      <w:pPr>
        <w:rPr>
          <w:rFonts w:ascii="Garamond" w:hAnsi="Garamond"/>
          <w:sz w:val="10"/>
          <w:szCs w:val="10"/>
          <w:lang w:val="en-US"/>
        </w:rPr>
      </w:pPr>
    </w:p>
    <w:tbl>
      <w:tblPr>
        <w:tblW w:w="10490" w:type="dxa"/>
        <w:tblInd w:w="-854" w:type="dxa"/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2361"/>
        <w:gridCol w:w="50"/>
        <w:gridCol w:w="1197"/>
        <w:gridCol w:w="929"/>
        <w:gridCol w:w="1276"/>
        <w:gridCol w:w="1559"/>
        <w:gridCol w:w="1134"/>
        <w:gridCol w:w="709"/>
        <w:gridCol w:w="1275"/>
      </w:tblGrid>
      <w:tr w:rsidR="00C42A64" w:rsidRPr="00BD5752" w14:paraId="130CD899" w14:textId="77777777" w:rsidTr="000871CD">
        <w:trPr>
          <w:trHeight w:val="105"/>
        </w:trPr>
        <w:tc>
          <w:tcPr>
            <w:tcW w:w="10490" w:type="dxa"/>
            <w:gridSpan w:val="9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B3B3B3"/>
            <w:vAlign w:val="center"/>
          </w:tcPr>
          <w:p w14:paraId="3B0A3E82" w14:textId="77777777" w:rsidR="00C42A64" w:rsidRPr="00BD5752" w:rsidRDefault="00C42A64" w:rsidP="006E1556">
            <w:pPr>
              <w:snapToGrid w:val="0"/>
              <w:jc w:val="center"/>
              <w:rPr>
                <w:rFonts w:ascii="Garamond" w:hAnsi="Garamond"/>
                <w:b/>
                <w:caps/>
              </w:rPr>
            </w:pPr>
            <w:r w:rsidRPr="00BD5752">
              <w:rPr>
                <w:rFonts w:ascii="Garamond" w:hAnsi="Garamond"/>
                <w:b/>
                <w:caps/>
              </w:rPr>
              <w:t>Personal detaIls</w:t>
            </w:r>
          </w:p>
        </w:tc>
      </w:tr>
      <w:tr w:rsidR="00C42A64" w:rsidRPr="00BD5752" w14:paraId="2EBF743E" w14:textId="77777777" w:rsidTr="000871CD">
        <w:trPr>
          <w:trHeight w:hRule="exact" w:val="340"/>
        </w:trPr>
        <w:tc>
          <w:tcPr>
            <w:tcW w:w="23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6EDE111D" w14:textId="77777777" w:rsidR="00C42A64" w:rsidRPr="005C5DE9" w:rsidRDefault="00C42A64" w:rsidP="006E1556">
            <w:pPr>
              <w:snapToGrid w:val="0"/>
              <w:rPr>
                <w:rFonts w:ascii="Garamond" w:hAnsi="Garamond"/>
                <w:lang w:val="en-US"/>
              </w:rPr>
            </w:pPr>
            <w:r w:rsidRPr="00BD5752">
              <w:rPr>
                <w:rFonts w:ascii="Garamond" w:hAnsi="Garamond"/>
              </w:rPr>
              <w:t>First name</w:t>
            </w:r>
          </w:p>
        </w:tc>
        <w:tc>
          <w:tcPr>
            <w:tcW w:w="8129" w:type="dxa"/>
            <w:gridSpan w:val="8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84373D4" w14:textId="77777777" w:rsidR="00C42A64" w:rsidRPr="00BD5752" w:rsidRDefault="00C42A64" w:rsidP="006E1556">
            <w:pPr>
              <w:snapToGrid w:val="0"/>
              <w:rPr>
                <w:rFonts w:ascii="Garamond" w:hAnsi="Garamond"/>
              </w:rPr>
            </w:pPr>
          </w:p>
        </w:tc>
      </w:tr>
      <w:tr w:rsidR="00C42A64" w:rsidRPr="00BD5752" w14:paraId="783A77CF" w14:textId="77777777" w:rsidTr="000871CD">
        <w:trPr>
          <w:trHeight w:hRule="exact" w:val="340"/>
        </w:trPr>
        <w:tc>
          <w:tcPr>
            <w:tcW w:w="23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01DB3B67" w14:textId="77777777" w:rsidR="00C42A64" w:rsidRPr="00BD5752" w:rsidRDefault="00C42A64" w:rsidP="006E1556">
            <w:pPr>
              <w:snapToGrid w:val="0"/>
              <w:rPr>
                <w:rFonts w:ascii="Garamond" w:hAnsi="Garamond"/>
              </w:rPr>
            </w:pPr>
            <w:r>
              <w:rPr>
                <w:rFonts w:ascii="Garamond" w:hAnsi="Garamond"/>
                <w:lang w:val="en-US"/>
              </w:rPr>
              <w:t>Last name</w:t>
            </w:r>
          </w:p>
        </w:tc>
        <w:tc>
          <w:tcPr>
            <w:tcW w:w="8129" w:type="dxa"/>
            <w:gridSpan w:val="8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2829FD4" w14:textId="77777777" w:rsidR="00C42A64" w:rsidRPr="00BD5752" w:rsidRDefault="00C42A64" w:rsidP="006E1556">
            <w:pPr>
              <w:snapToGrid w:val="0"/>
              <w:rPr>
                <w:rFonts w:ascii="Garamond" w:hAnsi="Garamond"/>
              </w:rPr>
            </w:pPr>
          </w:p>
        </w:tc>
      </w:tr>
      <w:tr w:rsidR="00C42A64" w:rsidRPr="00BD5752" w14:paraId="55AD8070" w14:textId="77777777" w:rsidTr="0056357F">
        <w:trPr>
          <w:trHeight w:hRule="exact" w:val="433"/>
        </w:trPr>
        <w:tc>
          <w:tcPr>
            <w:tcW w:w="23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76133157" w14:textId="77777777" w:rsidR="00C42A64" w:rsidRPr="00D017E6" w:rsidRDefault="00C42A64" w:rsidP="006E1556">
            <w:pPr>
              <w:snapToGrid w:val="0"/>
              <w:rPr>
                <w:rFonts w:ascii="Garamond" w:hAnsi="Garamond"/>
                <w:lang w:val="en-US"/>
              </w:rPr>
            </w:pPr>
            <w:r w:rsidRPr="00D017E6">
              <w:rPr>
                <w:rFonts w:ascii="Garamond" w:hAnsi="Garamond"/>
                <w:lang w:val="en-US"/>
              </w:rPr>
              <w:t>Date of birth (dd/mm/yyyy)</w:t>
            </w:r>
          </w:p>
        </w:tc>
        <w:tc>
          <w:tcPr>
            <w:tcW w:w="2176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5958BB3C" w14:textId="77777777" w:rsidR="00C42A64" w:rsidRPr="00D017E6" w:rsidRDefault="00C42A64" w:rsidP="00BB19BF">
            <w:pPr>
              <w:snapToGrid w:val="0"/>
              <w:ind w:right="-359"/>
              <w:rPr>
                <w:rFonts w:ascii="Garamond" w:hAnsi="Garamond"/>
                <w:lang w:val="en-US"/>
              </w:rPr>
            </w:pP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3C13C48A" w14:textId="77777777" w:rsidR="00C42A64" w:rsidRPr="00BD5752" w:rsidRDefault="00C42A64" w:rsidP="006E1556">
            <w:pPr>
              <w:snapToGrid w:val="0"/>
              <w:rPr>
                <w:rFonts w:ascii="Garamond" w:hAnsi="Garamond"/>
              </w:rPr>
            </w:pPr>
            <w:r w:rsidRPr="00BD5752">
              <w:rPr>
                <w:rFonts w:ascii="Garamond" w:hAnsi="Garamond"/>
              </w:rPr>
              <w:t>Nationality</w:t>
            </w:r>
          </w:p>
        </w:tc>
        <w:tc>
          <w:tcPr>
            <w:tcW w:w="269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5D67B082" w14:textId="77777777" w:rsidR="00C42A64" w:rsidRPr="00BD5752" w:rsidRDefault="00C42A64" w:rsidP="006E1556">
            <w:pPr>
              <w:snapToGrid w:val="0"/>
              <w:rPr>
                <w:rFonts w:ascii="Garamond" w:hAnsi="Garamond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6DEB44EA" w14:textId="297946BA" w:rsidR="00C42A64" w:rsidRPr="00BD5752" w:rsidRDefault="00C42A64" w:rsidP="006E1556">
            <w:pPr>
              <w:snapToGrid w:val="0"/>
              <w:rPr>
                <w:rFonts w:ascii="Garamond" w:hAnsi="Garamond"/>
              </w:rPr>
            </w:pPr>
            <w:r w:rsidRPr="00BD5752">
              <w:rPr>
                <w:rFonts w:ascii="Garamond" w:hAnsi="Garamond"/>
              </w:rPr>
              <w:t>Gender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5BFAF1A" w14:textId="77777777" w:rsidR="00C42A64" w:rsidRPr="00BD5752" w:rsidRDefault="00C42A64" w:rsidP="006E1556">
            <w:pPr>
              <w:snapToGrid w:val="0"/>
              <w:jc w:val="center"/>
              <w:rPr>
                <w:rFonts w:ascii="Garamond" w:hAnsi="Garamond"/>
              </w:rPr>
            </w:pPr>
          </w:p>
        </w:tc>
      </w:tr>
      <w:tr w:rsidR="00C42A64" w:rsidRPr="00BD5752" w14:paraId="06EB45F9" w14:textId="77777777" w:rsidTr="000871CD">
        <w:trPr>
          <w:trHeight w:hRule="exact" w:val="340"/>
        </w:trPr>
        <w:tc>
          <w:tcPr>
            <w:tcW w:w="23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7C253C99" w14:textId="77777777" w:rsidR="00C42A64" w:rsidRPr="00BD5752" w:rsidRDefault="00C42A64" w:rsidP="006E1556">
            <w:pPr>
              <w:snapToGrid w:val="0"/>
              <w:rPr>
                <w:rFonts w:ascii="Garamond" w:hAnsi="Garamond"/>
              </w:rPr>
            </w:pPr>
            <w:r w:rsidRPr="00BD5752">
              <w:rPr>
                <w:rFonts w:ascii="Garamond" w:hAnsi="Garamond"/>
              </w:rPr>
              <w:t>Permanent address</w:t>
            </w:r>
          </w:p>
        </w:tc>
        <w:tc>
          <w:tcPr>
            <w:tcW w:w="8129" w:type="dxa"/>
            <w:gridSpan w:val="8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B92B9B6" w14:textId="77777777" w:rsidR="00C42A64" w:rsidRPr="00BD5752" w:rsidRDefault="00C42A64" w:rsidP="006E1556">
            <w:pPr>
              <w:snapToGrid w:val="0"/>
              <w:rPr>
                <w:rFonts w:ascii="Garamond" w:hAnsi="Garamond"/>
              </w:rPr>
            </w:pPr>
          </w:p>
        </w:tc>
      </w:tr>
      <w:tr w:rsidR="00C42A64" w:rsidRPr="00BD5752" w14:paraId="591AFBEB" w14:textId="77777777" w:rsidTr="0056357F">
        <w:trPr>
          <w:trHeight w:hRule="exact" w:val="340"/>
        </w:trPr>
        <w:tc>
          <w:tcPr>
            <w:tcW w:w="23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0AE8268B" w14:textId="77777777" w:rsidR="00C42A64" w:rsidRPr="00BD5752" w:rsidRDefault="00C42A64" w:rsidP="006E1556">
            <w:pPr>
              <w:snapToGrid w:val="0"/>
              <w:rPr>
                <w:rFonts w:ascii="Garamond" w:hAnsi="Garamond"/>
              </w:rPr>
            </w:pPr>
          </w:p>
        </w:tc>
        <w:tc>
          <w:tcPr>
            <w:tcW w:w="2176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071B681C" w14:textId="4D4710AA" w:rsidR="00C42A64" w:rsidRPr="00BD5752" w:rsidRDefault="0056357F" w:rsidP="006E1556">
            <w:pPr>
              <w:snapToGrid w:val="0"/>
              <w:rPr>
                <w:rFonts w:ascii="Garamond" w:hAnsi="Garamond"/>
              </w:rPr>
            </w:pPr>
            <w:r w:rsidRPr="00BD5752">
              <w:rPr>
                <w:rFonts w:ascii="Garamond" w:hAnsi="Garamond"/>
              </w:rPr>
              <w:t>Country</w:t>
            </w:r>
          </w:p>
        </w:tc>
        <w:tc>
          <w:tcPr>
            <w:tcW w:w="5953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175A3D5" w14:textId="77777777" w:rsidR="00C42A64" w:rsidRPr="00BD5752" w:rsidRDefault="00C42A64" w:rsidP="006E1556">
            <w:pPr>
              <w:snapToGrid w:val="0"/>
              <w:rPr>
                <w:rFonts w:ascii="Garamond" w:hAnsi="Garamond"/>
              </w:rPr>
            </w:pPr>
          </w:p>
        </w:tc>
      </w:tr>
      <w:tr w:rsidR="00C42A64" w:rsidRPr="00BD5752" w14:paraId="0C74794D" w14:textId="77777777" w:rsidTr="0056357F">
        <w:trPr>
          <w:trHeight w:hRule="exact" w:val="340"/>
        </w:trPr>
        <w:tc>
          <w:tcPr>
            <w:tcW w:w="23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7B3F4288" w14:textId="77777777" w:rsidR="00C42A64" w:rsidRPr="00BD5752" w:rsidRDefault="00C42A64" w:rsidP="006E1556">
            <w:pPr>
              <w:snapToGrid w:val="0"/>
              <w:rPr>
                <w:rFonts w:ascii="Garamond" w:hAnsi="Garamond"/>
              </w:rPr>
            </w:pPr>
          </w:p>
        </w:tc>
        <w:tc>
          <w:tcPr>
            <w:tcW w:w="2176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44E84548" w14:textId="31BE2085" w:rsidR="00C42A64" w:rsidRPr="00BD5752" w:rsidRDefault="00C42A64" w:rsidP="006E1556">
            <w:pPr>
              <w:snapToGrid w:val="0"/>
              <w:rPr>
                <w:rFonts w:ascii="Garamond" w:hAnsi="Garamond"/>
              </w:rPr>
            </w:pPr>
            <w:r w:rsidRPr="00BD5752">
              <w:rPr>
                <w:rFonts w:ascii="Garamond" w:hAnsi="Garamond"/>
              </w:rPr>
              <w:t>Town</w:t>
            </w:r>
            <w:r w:rsidR="000871CD">
              <w:rPr>
                <w:rFonts w:ascii="Garamond" w:hAnsi="Garamond"/>
              </w:rPr>
              <w:t>/City</w:t>
            </w:r>
          </w:p>
        </w:tc>
        <w:tc>
          <w:tcPr>
            <w:tcW w:w="283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1DB6A7F6" w14:textId="77777777" w:rsidR="00C42A64" w:rsidRPr="00BD5752" w:rsidRDefault="00C42A64" w:rsidP="006E1556">
            <w:pPr>
              <w:snapToGrid w:val="0"/>
              <w:rPr>
                <w:rFonts w:ascii="Garamond" w:hAnsi="Garamond"/>
              </w:rPr>
            </w:pP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035642D1" w14:textId="425B8D43" w:rsidR="00C42A64" w:rsidRPr="00BD5752" w:rsidRDefault="0056357F" w:rsidP="006E1556">
            <w:pPr>
              <w:snapToGrid w:val="0"/>
              <w:rPr>
                <w:rFonts w:ascii="Garamond" w:hAnsi="Garamond"/>
              </w:rPr>
            </w:pPr>
            <w:r w:rsidRPr="00BD5752">
              <w:rPr>
                <w:rFonts w:ascii="Garamond" w:hAnsi="Garamond"/>
              </w:rPr>
              <w:t>Postal code</w:t>
            </w:r>
          </w:p>
        </w:tc>
        <w:tc>
          <w:tcPr>
            <w:tcW w:w="198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F4DF31E" w14:textId="77777777" w:rsidR="00C42A64" w:rsidRPr="00BD5752" w:rsidRDefault="00C42A64" w:rsidP="006E1556">
            <w:pPr>
              <w:snapToGrid w:val="0"/>
              <w:rPr>
                <w:rFonts w:ascii="Garamond" w:hAnsi="Garamond"/>
              </w:rPr>
            </w:pPr>
          </w:p>
        </w:tc>
      </w:tr>
      <w:tr w:rsidR="00C42A64" w:rsidRPr="00BD5752" w14:paraId="699F1C47" w14:textId="77777777" w:rsidTr="000871CD">
        <w:trPr>
          <w:trHeight w:hRule="exact" w:val="340"/>
        </w:trPr>
        <w:tc>
          <w:tcPr>
            <w:tcW w:w="23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15E5F53B" w14:textId="77777777" w:rsidR="00C42A64" w:rsidRPr="00BD5752" w:rsidRDefault="00C42A64" w:rsidP="006E1556">
            <w:pPr>
              <w:snapToGrid w:val="0"/>
              <w:rPr>
                <w:rFonts w:ascii="Garamond" w:hAnsi="Garamond"/>
              </w:rPr>
            </w:pPr>
            <w:r w:rsidRPr="00BD5752">
              <w:rPr>
                <w:rFonts w:ascii="Garamond" w:hAnsi="Garamond"/>
              </w:rPr>
              <w:t>Email</w:t>
            </w:r>
          </w:p>
        </w:tc>
        <w:tc>
          <w:tcPr>
            <w:tcW w:w="8129" w:type="dxa"/>
            <w:gridSpan w:val="8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E985840" w14:textId="77777777" w:rsidR="00C42A64" w:rsidRDefault="00C42A64" w:rsidP="006E1556">
            <w:pPr>
              <w:snapToGrid w:val="0"/>
              <w:rPr>
                <w:rFonts w:ascii="Garamond" w:hAnsi="Garamond"/>
              </w:rPr>
            </w:pPr>
          </w:p>
          <w:p w14:paraId="31FD9DE5" w14:textId="77777777" w:rsidR="0056357F" w:rsidRPr="00BD5752" w:rsidRDefault="0056357F" w:rsidP="006E1556">
            <w:pPr>
              <w:snapToGrid w:val="0"/>
              <w:rPr>
                <w:rFonts w:ascii="Garamond" w:hAnsi="Garamond"/>
              </w:rPr>
            </w:pPr>
          </w:p>
        </w:tc>
      </w:tr>
      <w:tr w:rsidR="00C42A64" w:rsidRPr="00D22A3D" w14:paraId="74082F7A" w14:textId="77777777" w:rsidTr="000871CD">
        <w:trPr>
          <w:trHeight w:hRule="exact" w:val="519"/>
        </w:trPr>
        <w:tc>
          <w:tcPr>
            <w:tcW w:w="23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180CB194" w14:textId="77777777" w:rsidR="00C42A64" w:rsidRPr="00866226" w:rsidRDefault="00C42A64" w:rsidP="006E1556">
            <w:pPr>
              <w:snapToGrid w:val="0"/>
              <w:rPr>
                <w:rFonts w:ascii="Garamond" w:hAnsi="Garamond"/>
                <w:lang w:val="en-US"/>
              </w:rPr>
            </w:pPr>
            <w:r w:rsidRPr="00866226">
              <w:rPr>
                <w:rFonts w:ascii="Garamond" w:hAnsi="Garamond"/>
                <w:lang w:val="en-US"/>
              </w:rPr>
              <w:t>Telephone</w:t>
            </w:r>
            <w:r>
              <w:rPr>
                <w:rFonts w:ascii="Garamond" w:hAnsi="Garamond"/>
                <w:lang w:val="en-US"/>
              </w:rPr>
              <w:t xml:space="preserve"> (with country and city codes!)</w:t>
            </w:r>
          </w:p>
        </w:tc>
        <w:tc>
          <w:tcPr>
            <w:tcW w:w="8129" w:type="dxa"/>
            <w:gridSpan w:val="8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A052FD1" w14:textId="77777777" w:rsidR="00C42A64" w:rsidRPr="00866226" w:rsidRDefault="00C42A64" w:rsidP="006E1556">
            <w:pPr>
              <w:snapToGrid w:val="0"/>
              <w:rPr>
                <w:rFonts w:ascii="Garamond" w:hAnsi="Garamond"/>
                <w:lang w:val="en-US"/>
              </w:rPr>
            </w:pPr>
          </w:p>
        </w:tc>
      </w:tr>
      <w:tr w:rsidR="00C42A64" w:rsidRPr="00BD5752" w14:paraId="56216BE1" w14:textId="77777777" w:rsidTr="000871CD">
        <w:trPr>
          <w:trHeight w:hRule="exact" w:val="340"/>
        </w:trPr>
        <w:tc>
          <w:tcPr>
            <w:tcW w:w="23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79125141" w14:textId="2DC87E86" w:rsidR="00C42A64" w:rsidRPr="00866226" w:rsidRDefault="00C42A64" w:rsidP="006E1556">
            <w:pPr>
              <w:snapToGrid w:val="0"/>
              <w:rPr>
                <w:rFonts w:ascii="Garamond" w:hAnsi="Garamond"/>
                <w:lang w:val="en-US"/>
              </w:rPr>
            </w:pPr>
            <w:r w:rsidRPr="00BD5752">
              <w:rPr>
                <w:rFonts w:ascii="Garamond" w:hAnsi="Garamond"/>
              </w:rPr>
              <w:t>Mobile</w:t>
            </w:r>
            <w:r>
              <w:rPr>
                <w:rFonts w:ascii="Garamond" w:hAnsi="Garamond"/>
                <w:lang w:val="en-US"/>
              </w:rPr>
              <w:t xml:space="preserve"> </w:t>
            </w:r>
            <w:r w:rsidR="000871CD">
              <w:rPr>
                <w:rFonts w:ascii="Garamond" w:hAnsi="Garamond"/>
                <w:lang w:val="en-US"/>
              </w:rPr>
              <w:t>(with country code)</w:t>
            </w:r>
          </w:p>
        </w:tc>
        <w:tc>
          <w:tcPr>
            <w:tcW w:w="8129" w:type="dxa"/>
            <w:gridSpan w:val="8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EC42738" w14:textId="77777777" w:rsidR="00C42A64" w:rsidRPr="00BD5752" w:rsidRDefault="00C42A64" w:rsidP="006E1556">
            <w:pPr>
              <w:snapToGrid w:val="0"/>
              <w:rPr>
                <w:rFonts w:ascii="Garamond" w:hAnsi="Garamond"/>
                <w:sz w:val="16"/>
                <w:szCs w:val="16"/>
              </w:rPr>
            </w:pPr>
          </w:p>
        </w:tc>
      </w:tr>
      <w:tr w:rsidR="00C42A64" w:rsidRPr="00BD5752" w14:paraId="7B7948D0" w14:textId="77777777" w:rsidTr="000871CD">
        <w:trPr>
          <w:trHeight w:hRule="exact" w:val="340"/>
        </w:trPr>
        <w:tc>
          <w:tcPr>
            <w:tcW w:w="236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5B347D17" w14:textId="77777777" w:rsidR="00C42A64" w:rsidRPr="00BD5752" w:rsidRDefault="00C42A64" w:rsidP="006E1556">
            <w:pPr>
              <w:snapToGrid w:val="0"/>
              <w:rPr>
                <w:rFonts w:ascii="Garamond" w:hAnsi="Garamond"/>
              </w:rPr>
            </w:pPr>
            <w:r w:rsidRPr="00BD5752">
              <w:rPr>
                <w:rFonts w:ascii="Garamond" w:hAnsi="Garamond"/>
              </w:rPr>
              <w:t>Emergency contact details</w:t>
            </w:r>
          </w:p>
        </w:tc>
        <w:tc>
          <w:tcPr>
            <w:tcW w:w="8129" w:type="dxa"/>
            <w:gridSpan w:val="8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7AFB9D8" w14:textId="77777777" w:rsidR="00C42A64" w:rsidRPr="00BD5752" w:rsidRDefault="00C42A64" w:rsidP="006E1556">
            <w:pPr>
              <w:snapToGrid w:val="0"/>
              <w:rPr>
                <w:rFonts w:ascii="Garamond" w:hAnsi="Garamond"/>
                <w:sz w:val="16"/>
                <w:szCs w:val="16"/>
              </w:rPr>
            </w:pPr>
          </w:p>
        </w:tc>
      </w:tr>
      <w:tr w:rsidR="00C42A64" w:rsidRPr="00D22A3D" w14:paraId="22E56358" w14:textId="77777777" w:rsidTr="000871CD">
        <w:trPr>
          <w:trHeight w:val="105"/>
        </w:trPr>
        <w:tc>
          <w:tcPr>
            <w:tcW w:w="10490" w:type="dxa"/>
            <w:gridSpan w:val="9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B3B3B3"/>
            <w:vAlign w:val="center"/>
          </w:tcPr>
          <w:p w14:paraId="3EDC4239" w14:textId="77777777" w:rsidR="00C42A64" w:rsidRPr="00D017E6" w:rsidRDefault="00C42A64" w:rsidP="006E1556">
            <w:pPr>
              <w:snapToGrid w:val="0"/>
              <w:jc w:val="center"/>
              <w:rPr>
                <w:rFonts w:ascii="Garamond" w:hAnsi="Garamond"/>
                <w:b/>
                <w:caps/>
                <w:lang w:val="en-US"/>
              </w:rPr>
            </w:pPr>
            <w:r w:rsidRPr="00D017E6">
              <w:rPr>
                <w:rFonts w:ascii="Garamond" w:hAnsi="Garamond"/>
                <w:b/>
                <w:caps/>
                <w:lang w:val="en-US"/>
              </w:rPr>
              <w:t>DETAILS OF THE NOMINATING ORGANISATION</w:t>
            </w:r>
          </w:p>
        </w:tc>
      </w:tr>
      <w:tr w:rsidR="00C42A64" w:rsidRPr="00BD5752" w14:paraId="06FD8151" w14:textId="77777777" w:rsidTr="000871CD">
        <w:trPr>
          <w:trHeight w:hRule="exact" w:val="340"/>
        </w:trPr>
        <w:tc>
          <w:tcPr>
            <w:tcW w:w="241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5520EA41" w14:textId="77777777" w:rsidR="00C42A64" w:rsidRPr="00BD5752" w:rsidRDefault="00C42A64" w:rsidP="006E1556">
            <w:pPr>
              <w:snapToGrid w:val="0"/>
              <w:rPr>
                <w:rFonts w:ascii="Garamond" w:hAnsi="Garamond"/>
              </w:rPr>
            </w:pPr>
            <w:r w:rsidRPr="00BD5752">
              <w:rPr>
                <w:rFonts w:ascii="Garamond" w:hAnsi="Garamond"/>
              </w:rPr>
              <w:t>Name of organisation</w:t>
            </w:r>
          </w:p>
        </w:tc>
        <w:tc>
          <w:tcPr>
            <w:tcW w:w="8079" w:type="dxa"/>
            <w:gridSpan w:val="7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AC79DCC" w14:textId="77777777" w:rsidR="00C42A64" w:rsidRPr="00BD5752" w:rsidRDefault="00C42A64" w:rsidP="006E1556">
            <w:pPr>
              <w:snapToGrid w:val="0"/>
              <w:rPr>
                <w:rFonts w:ascii="Garamond" w:hAnsi="Garamond"/>
              </w:rPr>
            </w:pPr>
          </w:p>
        </w:tc>
      </w:tr>
      <w:tr w:rsidR="00C42A64" w:rsidRPr="00BD5752" w14:paraId="64F70DCD" w14:textId="77777777" w:rsidTr="000871CD">
        <w:trPr>
          <w:trHeight w:hRule="exact" w:val="340"/>
        </w:trPr>
        <w:tc>
          <w:tcPr>
            <w:tcW w:w="241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4656AA9C" w14:textId="77777777" w:rsidR="00C42A64" w:rsidRPr="00866226" w:rsidRDefault="00C42A64" w:rsidP="006E1556">
            <w:pPr>
              <w:snapToGrid w:val="0"/>
              <w:rPr>
                <w:rFonts w:ascii="Garamond" w:hAnsi="Garamond"/>
                <w:lang w:val="en-US"/>
              </w:rPr>
            </w:pPr>
            <w:r>
              <w:rPr>
                <w:rFonts w:ascii="Garamond" w:hAnsi="Garamond"/>
              </w:rPr>
              <w:t>Post</w:t>
            </w:r>
            <w:r>
              <w:rPr>
                <w:rFonts w:ascii="Garamond" w:hAnsi="Garamond"/>
                <w:lang w:val="en-US"/>
              </w:rPr>
              <w:t>al</w:t>
            </w:r>
            <w:r w:rsidRPr="00BD5752">
              <w:rPr>
                <w:rFonts w:ascii="Garamond" w:hAnsi="Garamond"/>
              </w:rPr>
              <w:t xml:space="preserve"> address</w:t>
            </w:r>
          </w:p>
        </w:tc>
        <w:tc>
          <w:tcPr>
            <w:tcW w:w="8079" w:type="dxa"/>
            <w:gridSpan w:val="7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5DC06A1" w14:textId="77777777" w:rsidR="00C42A64" w:rsidRPr="00BD5752" w:rsidRDefault="00C42A64" w:rsidP="006E1556">
            <w:pPr>
              <w:snapToGrid w:val="0"/>
              <w:rPr>
                <w:rFonts w:ascii="Garamond" w:hAnsi="Garamond"/>
              </w:rPr>
            </w:pPr>
          </w:p>
        </w:tc>
      </w:tr>
      <w:tr w:rsidR="00C42A64" w:rsidRPr="00BD5752" w14:paraId="696F1685" w14:textId="77777777" w:rsidTr="000871CD">
        <w:trPr>
          <w:trHeight w:hRule="exact" w:val="340"/>
        </w:trPr>
        <w:tc>
          <w:tcPr>
            <w:tcW w:w="241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74D95DF7" w14:textId="77777777" w:rsidR="00C42A64" w:rsidRPr="00BD5752" w:rsidRDefault="00C42A64" w:rsidP="006E1556">
            <w:pPr>
              <w:snapToGrid w:val="0"/>
              <w:rPr>
                <w:rFonts w:ascii="Garamond" w:hAnsi="Garamond"/>
              </w:rPr>
            </w:pPr>
          </w:p>
        </w:tc>
        <w:tc>
          <w:tcPr>
            <w:tcW w:w="11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51F6CD88" w14:textId="3C4BC94D" w:rsidR="00C42A64" w:rsidRPr="00BD5752" w:rsidRDefault="0056357F" w:rsidP="006E1556">
            <w:pPr>
              <w:snapToGrid w:val="0"/>
              <w:rPr>
                <w:rFonts w:ascii="Garamond" w:hAnsi="Garamond"/>
              </w:rPr>
            </w:pPr>
            <w:r w:rsidRPr="00BD5752">
              <w:rPr>
                <w:rFonts w:ascii="Garamond" w:hAnsi="Garamond"/>
              </w:rPr>
              <w:t>Country</w:t>
            </w:r>
          </w:p>
        </w:tc>
        <w:tc>
          <w:tcPr>
            <w:tcW w:w="6882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437BD8A" w14:textId="77777777" w:rsidR="00C42A64" w:rsidRPr="00BD5752" w:rsidRDefault="00C42A64" w:rsidP="006E1556">
            <w:pPr>
              <w:snapToGrid w:val="0"/>
              <w:rPr>
                <w:rFonts w:ascii="Garamond" w:hAnsi="Garamond"/>
              </w:rPr>
            </w:pPr>
          </w:p>
        </w:tc>
      </w:tr>
      <w:tr w:rsidR="00C42A64" w:rsidRPr="00BD5752" w14:paraId="75392A09" w14:textId="77777777" w:rsidTr="0056357F">
        <w:trPr>
          <w:trHeight w:hRule="exact" w:val="340"/>
        </w:trPr>
        <w:tc>
          <w:tcPr>
            <w:tcW w:w="241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65BFDFC7" w14:textId="77777777" w:rsidR="00C42A64" w:rsidRPr="00BD5752" w:rsidRDefault="00C42A64" w:rsidP="006E1556">
            <w:pPr>
              <w:snapToGrid w:val="0"/>
              <w:rPr>
                <w:rFonts w:ascii="Garamond" w:hAnsi="Garamond"/>
              </w:rPr>
            </w:pPr>
          </w:p>
        </w:tc>
        <w:tc>
          <w:tcPr>
            <w:tcW w:w="11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0CF8D1FA" w14:textId="046B104E" w:rsidR="00C42A64" w:rsidRPr="00866226" w:rsidRDefault="000871CD" w:rsidP="006E1556">
            <w:pPr>
              <w:snapToGrid w:val="0"/>
              <w:rPr>
                <w:rFonts w:ascii="Garamond" w:hAnsi="Garamond"/>
                <w:lang w:val="en-US"/>
              </w:rPr>
            </w:pPr>
            <w:r>
              <w:rPr>
                <w:rFonts w:ascii="Garamond" w:hAnsi="Garamond"/>
                <w:lang w:val="en-US"/>
              </w:rPr>
              <w:t>Tow/</w:t>
            </w:r>
            <w:r w:rsidR="00C42A64">
              <w:rPr>
                <w:rFonts w:ascii="Garamond" w:hAnsi="Garamond"/>
                <w:lang w:val="en-US"/>
              </w:rPr>
              <w:t>City</w:t>
            </w:r>
          </w:p>
        </w:tc>
        <w:tc>
          <w:tcPr>
            <w:tcW w:w="3764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409C20E3" w14:textId="77777777" w:rsidR="00C42A64" w:rsidRPr="00BD5752" w:rsidRDefault="00C42A64" w:rsidP="006E1556">
            <w:pPr>
              <w:snapToGrid w:val="0"/>
              <w:rPr>
                <w:rFonts w:ascii="Garamond" w:hAnsi="Garamond"/>
              </w:rPr>
            </w:pP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40A67FBA" w14:textId="51E96FB0" w:rsidR="00C42A64" w:rsidRPr="00BD5752" w:rsidRDefault="0056357F" w:rsidP="006E1556">
            <w:pPr>
              <w:snapToGrid w:val="0"/>
              <w:rPr>
                <w:rFonts w:ascii="Garamond" w:hAnsi="Garamond"/>
              </w:rPr>
            </w:pPr>
            <w:r>
              <w:rPr>
                <w:rFonts w:ascii="Garamond" w:hAnsi="Garamond"/>
                <w:lang w:val="en-US"/>
              </w:rPr>
              <w:t>Zip</w:t>
            </w:r>
            <w:r w:rsidRPr="00BD5752">
              <w:rPr>
                <w:rFonts w:ascii="Garamond" w:hAnsi="Garamond"/>
              </w:rPr>
              <w:t xml:space="preserve"> code</w:t>
            </w:r>
          </w:p>
        </w:tc>
        <w:tc>
          <w:tcPr>
            <w:tcW w:w="198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E7EE58D" w14:textId="77777777" w:rsidR="00C42A64" w:rsidRPr="00BD5752" w:rsidRDefault="00C42A64" w:rsidP="006E1556">
            <w:pPr>
              <w:snapToGrid w:val="0"/>
              <w:rPr>
                <w:rFonts w:ascii="Garamond" w:hAnsi="Garamond"/>
              </w:rPr>
            </w:pPr>
          </w:p>
        </w:tc>
      </w:tr>
      <w:tr w:rsidR="00C42A64" w:rsidRPr="00BD5752" w14:paraId="02DE0250" w14:textId="77777777" w:rsidTr="000871CD">
        <w:trPr>
          <w:trHeight w:hRule="exact" w:val="340"/>
        </w:trPr>
        <w:tc>
          <w:tcPr>
            <w:tcW w:w="241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2D0E96FA" w14:textId="77777777" w:rsidR="00C42A64" w:rsidRPr="00BD5752" w:rsidRDefault="00C42A64" w:rsidP="006E1556">
            <w:pPr>
              <w:snapToGrid w:val="0"/>
              <w:rPr>
                <w:rFonts w:ascii="Garamond" w:hAnsi="Garamond"/>
              </w:rPr>
            </w:pPr>
            <w:r w:rsidRPr="00BD5752">
              <w:rPr>
                <w:rFonts w:ascii="Garamond" w:hAnsi="Garamond"/>
              </w:rPr>
              <w:t>Email address</w:t>
            </w:r>
          </w:p>
        </w:tc>
        <w:tc>
          <w:tcPr>
            <w:tcW w:w="8079" w:type="dxa"/>
            <w:gridSpan w:val="7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3C2CA77" w14:textId="77777777" w:rsidR="00C42A64" w:rsidRPr="00BD5752" w:rsidRDefault="00C42A64" w:rsidP="006E1556">
            <w:pPr>
              <w:snapToGrid w:val="0"/>
              <w:rPr>
                <w:rFonts w:ascii="Garamond" w:hAnsi="Garamond"/>
              </w:rPr>
            </w:pPr>
          </w:p>
        </w:tc>
      </w:tr>
      <w:tr w:rsidR="00C42A64" w:rsidRPr="00BD5752" w14:paraId="41F60003" w14:textId="77777777" w:rsidTr="000871CD">
        <w:trPr>
          <w:trHeight w:hRule="exact" w:val="340"/>
        </w:trPr>
        <w:tc>
          <w:tcPr>
            <w:tcW w:w="241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1A0B6AB1" w14:textId="77777777" w:rsidR="00C42A64" w:rsidRPr="00BD5752" w:rsidRDefault="00C42A64" w:rsidP="006E1556">
            <w:pPr>
              <w:snapToGrid w:val="0"/>
              <w:rPr>
                <w:rFonts w:ascii="Garamond" w:hAnsi="Garamond"/>
              </w:rPr>
            </w:pPr>
            <w:r w:rsidRPr="00BD5752">
              <w:rPr>
                <w:rFonts w:ascii="Garamond" w:hAnsi="Garamond"/>
              </w:rPr>
              <w:t>Telephone</w:t>
            </w:r>
          </w:p>
        </w:tc>
        <w:tc>
          <w:tcPr>
            <w:tcW w:w="8079" w:type="dxa"/>
            <w:gridSpan w:val="7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308C18C" w14:textId="4E837468" w:rsidR="00C42A64" w:rsidRPr="00BD5752" w:rsidRDefault="00C42A64" w:rsidP="006E1556">
            <w:pPr>
              <w:snapToGrid w:val="0"/>
              <w:rPr>
                <w:rFonts w:ascii="Garamond" w:hAnsi="Garamond"/>
              </w:rPr>
            </w:pPr>
          </w:p>
        </w:tc>
      </w:tr>
      <w:tr w:rsidR="00C42A64" w:rsidRPr="00D22A3D" w14:paraId="16ED9707" w14:textId="77777777" w:rsidTr="000871CD">
        <w:trPr>
          <w:trHeight w:val="2284"/>
        </w:trPr>
        <w:tc>
          <w:tcPr>
            <w:tcW w:w="10490" w:type="dxa"/>
            <w:gridSpan w:val="9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83E5650" w14:textId="77777777" w:rsidR="00C42A64" w:rsidRDefault="00C42A64" w:rsidP="006E1556">
            <w:pPr>
              <w:tabs>
                <w:tab w:val="left" w:pos="0"/>
                <w:tab w:val="right" w:leader="underscore" w:pos="9639"/>
              </w:tabs>
              <w:rPr>
                <w:rFonts w:ascii="Garamond" w:hAnsi="Garamond"/>
                <w:lang w:val="en-US"/>
              </w:rPr>
            </w:pPr>
            <w:r w:rsidRPr="000871CD">
              <w:rPr>
                <w:rFonts w:ascii="Garamond" w:hAnsi="Garamond" w:cs="Arial"/>
                <w:b/>
                <w:bCs/>
                <w:color w:val="000000"/>
                <w:sz w:val="22"/>
                <w:szCs w:val="22"/>
                <w:lang w:val="en-US"/>
              </w:rPr>
              <w:t>Brief info about your organisation</w:t>
            </w:r>
            <w:r w:rsidRPr="007A26E3">
              <w:rPr>
                <w:rFonts w:ascii="Garamond" w:hAnsi="Garamond" w:cs="Arial"/>
                <w:color w:val="000000"/>
                <w:sz w:val="22"/>
                <w:szCs w:val="22"/>
                <w:lang w:val="en-US"/>
              </w:rPr>
              <w:t xml:space="preserve"> (field of work, activities etc</w:t>
            </w:r>
            <w:r>
              <w:rPr>
                <w:rFonts w:ascii="Garamond" w:hAnsi="Garamond" w:cs="Arial"/>
                <w:color w:val="000000"/>
                <w:sz w:val="22"/>
                <w:szCs w:val="22"/>
                <w:lang w:val="en-US"/>
              </w:rPr>
              <w:t>.)</w:t>
            </w:r>
          </w:p>
          <w:p w14:paraId="4A8216D9" w14:textId="77777777" w:rsidR="00C42A64" w:rsidRDefault="00C42A64" w:rsidP="006E1556">
            <w:pPr>
              <w:tabs>
                <w:tab w:val="right" w:leader="underscore" w:pos="9639"/>
              </w:tabs>
              <w:ind w:right="-51"/>
              <w:rPr>
                <w:rFonts w:ascii="Garamond" w:hAnsi="Garamond"/>
                <w:lang w:val="en-US"/>
              </w:rPr>
            </w:pPr>
          </w:p>
          <w:p w14:paraId="7BB37039" w14:textId="77777777" w:rsidR="00C42A64" w:rsidRDefault="00C42A64" w:rsidP="006E1556">
            <w:pPr>
              <w:tabs>
                <w:tab w:val="right" w:leader="underscore" w:pos="9639"/>
              </w:tabs>
              <w:ind w:right="-51"/>
              <w:rPr>
                <w:rFonts w:ascii="Garamond" w:hAnsi="Garamond"/>
                <w:lang w:val="en-US"/>
              </w:rPr>
            </w:pPr>
          </w:p>
          <w:p w14:paraId="62CD2054" w14:textId="77777777" w:rsidR="000871CD" w:rsidRDefault="000871CD" w:rsidP="006E1556">
            <w:pPr>
              <w:tabs>
                <w:tab w:val="right" w:leader="underscore" w:pos="9639"/>
              </w:tabs>
              <w:ind w:right="-51"/>
              <w:rPr>
                <w:rFonts w:ascii="Garamond" w:hAnsi="Garamond"/>
                <w:lang w:val="en-US"/>
              </w:rPr>
            </w:pPr>
          </w:p>
          <w:p w14:paraId="4312E05A" w14:textId="77777777" w:rsidR="0056357F" w:rsidRDefault="0056357F" w:rsidP="006E1556">
            <w:pPr>
              <w:tabs>
                <w:tab w:val="left" w:pos="0"/>
                <w:tab w:val="right" w:leader="underscore" w:pos="9639"/>
              </w:tabs>
              <w:rPr>
                <w:rFonts w:ascii="Garamond" w:hAnsi="Garamond" w:cs="Arial"/>
                <w:color w:val="000000"/>
                <w:sz w:val="22"/>
                <w:szCs w:val="22"/>
                <w:lang w:val="en-US"/>
              </w:rPr>
            </w:pPr>
          </w:p>
          <w:p w14:paraId="094B94BC" w14:textId="77777777" w:rsidR="001F450B" w:rsidRDefault="001F450B" w:rsidP="006E1556">
            <w:pPr>
              <w:tabs>
                <w:tab w:val="left" w:pos="0"/>
                <w:tab w:val="right" w:leader="underscore" w:pos="9639"/>
              </w:tabs>
              <w:rPr>
                <w:rFonts w:ascii="Garamond" w:hAnsi="Garamond" w:cs="Arial"/>
                <w:b/>
                <w:bCs/>
                <w:color w:val="000000"/>
                <w:sz w:val="22"/>
                <w:szCs w:val="22"/>
                <w:lang w:val="en-US"/>
              </w:rPr>
            </w:pPr>
          </w:p>
          <w:p w14:paraId="4F314175" w14:textId="12CACDF3" w:rsidR="00C42A64" w:rsidRPr="000871CD" w:rsidRDefault="00C42A64" w:rsidP="006E1556">
            <w:pPr>
              <w:tabs>
                <w:tab w:val="left" w:pos="0"/>
                <w:tab w:val="right" w:leader="underscore" w:pos="9639"/>
              </w:tabs>
              <w:rPr>
                <w:rFonts w:ascii="Garamond" w:hAnsi="Garamond" w:cs="Arial"/>
                <w:b/>
                <w:bCs/>
                <w:color w:val="000000"/>
                <w:sz w:val="22"/>
                <w:szCs w:val="22"/>
                <w:lang w:val="en-US"/>
              </w:rPr>
            </w:pPr>
            <w:r w:rsidRPr="000871CD">
              <w:rPr>
                <w:rFonts w:ascii="Garamond" w:hAnsi="Garamond" w:cs="Arial"/>
                <w:b/>
                <w:bCs/>
                <w:color w:val="000000"/>
                <w:sz w:val="22"/>
                <w:szCs w:val="22"/>
                <w:lang w:val="en-US"/>
              </w:rPr>
              <w:t xml:space="preserve">What are your role and tasks within your organisation? </w:t>
            </w:r>
          </w:p>
          <w:p w14:paraId="2FA90FC1" w14:textId="77777777" w:rsidR="00C42A64" w:rsidRDefault="00C42A64" w:rsidP="006E1556">
            <w:pPr>
              <w:tabs>
                <w:tab w:val="right" w:leader="underscore" w:pos="9639"/>
              </w:tabs>
              <w:ind w:right="-51"/>
              <w:rPr>
                <w:rFonts w:ascii="Garamond" w:hAnsi="Garamond"/>
                <w:lang w:val="en-US"/>
              </w:rPr>
            </w:pPr>
          </w:p>
          <w:p w14:paraId="022FEFBF" w14:textId="77777777" w:rsidR="00C42A64" w:rsidRDefault="00C42A64" w:rsidP="006E1556">
            <w:pPr>
              <w:tabs>
                <w:tab w:val="right" w:leader="underscore" w:pos="9639"/>
              </w:tabs>
              <w:ind w:right="-51"/>
              <w:rPr>
                <w:rFonts w:ascii="Garamond" w:hAnsi="Garamond"/>
                <w:lang w:val="en-US"/>
              </w:rPr>
            </w:pPr>
          </w:p>
          <w:p w14:paraId="00C210A1" w14:textId="77777777" w:rsidR="000871CD" w:rsidRDefault="000871CD" w:rsidP="006E1556">
            <w:pPr>
              <w:tabs>
                <w:tab w:val="right" w:leader="underscore" w:pos="9639"/>
              </w:tabs>
              <w:ind w:right="-51"/>
              <w:rPr>
                <w:rFonts w:ascii="Garamond" w:hAnsi="Garamond"/>
                <w:lang w:val="en-US"/>
              </w:rPr>
            </w:pPr>
          </w:p>
          <w:p w14:paraId="2B64DADF" w14:textId="77777777" w:rsidR="000871CD" w:rsidRDefault="000871CD" w:rsidP="006E1556">
            <w:pPr>
              <w:tabs>
                <w:tab w:val="right" w:leader="underscore" w:pos="9639"/>
              </w:tabs>
              <w:ind w:right="-51"/>
              <w:rPr>
                <w:rFonts w:ascii="Garamond" w:hAnsi="Garamond"/>
                <w:lang w:val="en-US"/>
              </w:rPr>
            </w:pPr>
          </w:p>
          <w:p w14:paraId="6FC9FB9C" w14:textId="77777777" w:rsidR="000871CD" w:rsidRDefault="000871CD" w:rsidP="006E1556">
            <w:pPr>
              <w:tabs>
                <w:tab w:val="right" w:leader="underscore" w:pos="9639"/>
              </w:tabs>
              <w:ind w:right="-51"/>
              <w:rPr>
                <w:rFonts w:ascii="Garamond" w:hAnsi="Garamond"/>
                <w:lang w:val="en-US"/>
              </w:rPr>
            </w:pPr>
          </w:p>
          <w:p w14:paraId="7E3E4234" w14:textId="77777777" w:rsidR="000871CD" w:rsidRDefault="000871CD" w:rsidP="000871CD">
            <w:pPr>
              <w:snapToGrid w:val="0"/>
              <w:rPr>
                <w:rFonts w:ascii="Garamond" w:hAnsi="Garamond" w:cs="Arial"/>
                <w:b/>
                <w:bCs/>
                <w:color w:val="000000"/>
                <w:sz w:val="22"/>
                <w:szCs w:val="22"/>
              </w:rPr>
            </w:pPr>
            <w:r w:rsidRPr="008D4BDA">
              <w:rPr>
                <w:rFonts w:ascii="Garamond" w:hAnsi="Garamond" w:cs="Arial"/>
                <w:b/>
                <w:bCs/>
                <w:color w:val="000000"/>
                <w:sz w:val="22"/>
                <w:szCs w:val="22"/>
              </w:rPr>
              <w:t xml:space="preserve">What impact </w:t>
            </w:r>
            <w:r>
              <w:rPr>
                <w:rFonts w:ascii="Garamond" w:hAnsi="Garamond" w:cs="Arial"/>
                <w:b/>
                <w:bCs/>
                <w:color w:val="000000"/>
                <w:sz w:val="22"/>
                <w:szCs w:val="22"/>
              </w:rPr>
              <w:t xml:space="preserve">you expect from </w:t>
            </w:r>
            <w:r w:rsidRPr="008D4BDA">
              <w:rPr>
                <w:rFonts w:ascii="Garamond" w:hAnsi="Garamond" w:cs="Arial"/>
                <w:b/>
                <w:bCs/>
                <w:color w:val="000000"/>
                <w:sz w:val="22"/>
                <w:szCs w:val="22"/>
              </w:rPr>
              <w:t>your participation in this event on your professional or volunteering activity?</w:t>
            </w:r>
          </w:p>
          <w:p w14:paraId="0523065E" w14:textId="77777777" w:rsidR="000871CD" w:rsidRDefault="000871CD" w:rsidP="000871CD">
            <w:pPr>
              <w:snapToGrid w:val="0"/>
              <w:rPr>
                <w:rFonts w:ascii="Garamond" w:hAnsi="Garamond" w:cs="Arial"/>
                <w:b/>
                <w:bCs/>
                <w:color w:val="000000"/>
                <w:sz w:val="22"/>
                <w:szCs w:val="22"/>
              </w:rPr>
            </w:pPr>
          </w:p>
          <w:p w14:paraId="4A5EB569" w14:textId="77777777" w:rsidR="000871CD" w:rsidRDefault="000871CD" w:rsidP="000871CD">
            <w:pPr>
              <w:snapToGrid w:val="0"/>
              <w:rPr>
                <w:rFonts w:ascii="Garamond" w:hAnsi="Garamond" w:cs="Arial"/>
                <w:b/>
                <w:bCs/>
                <w:color w:val="000000"/>
                <w:sz w:val="22"/>
                <w:szCs w:val="22"/>
              </w:rPr>
            </w:pPr>
          </w:p>
          <w:p w14:paraId="0E6AAAD1" w14:textId="77777777" w:rsidR="000871CD" w:rsidRDefault="000871CD" w:rsidP="000871CD">
            <w:pPr>
              <w:snapToGrid w:val="0"/>
              <w:rPr>
                <w:rFonts w:ascii="Garamond" w:hAnsi="Garamond" w:cs="Arial"/>
                <w:color w:val="000000"/>
                <w:sz w:val="22"/>
                <w:szCs w:val="22"/>
              </w:rPr>
            </w:pPr>
          </w:p>
          <w:p w14:paraId="0BAAAD9C" w14:textId="77777777" w:rsidR="000871CD" w:rsidRDefault="000871CD" w:rsidP="000871CD">
            <w:pPr>
              <w:snapToGrid w:val="0"/>
              <w:rPr>
                <w:rFonts w:ascii="Garamond" w:hAnsi="Garamond" w:cs="Arial"/>
                <w:color w:val="000000"/>
                <w:sz w:val="22"/>
                <w:szCs w:val="22"/>
              </w:rPr>
            </w:pPr>
          </w:p>
          <w:p w14:paraId="6257DB09" w14:textId="2B2FF606" w:rsidR="000871CD" w:rsidRDefault="0056357F" w:rsidP="0056357F">
            <w:pPr>
              <w:pStyle w:val="NoSpacing"/>
              <w:ind w:left="-142" w:right="-330"/>
              <w:jc w:val="both"/>
              <w:rPr>
                <w:rFonts w:ascii="Garamond" w:hAnsi="Garamond"/>
                <w:b/>
                <w:bCs/>
                <w:sz w:val="22"/>
                <w:szCs w:val="22"/>
                <w:lang w:val="en-US"/>
              </w:rPr>
            </w:pPr>
            <w:r w:rsidRPr="00254508">
              <w:rPr>
                <w:lang w:val="en-US"/>
              </w:rPr>
              <w:t>:</w:t>
            </w:r>
            <w:r>
              <w:rPr>
                <w:lang w:val="en-US"/>
              </w:rPr>
              <w:t xml:space="preserve"> </w:t>
            </w:r>
            <w:r w:rsidRPr="0056357F">
              <w:rPr>
                <w:rFonts w:ascii="Garamond" w:hAnsi="Garamond"/>
                <w:b/>
                <w:bCs/>
                <w:sz w:val="22"/>
                <w:szCs w:val="22"/>
                <w:lang w:val="en-US"/>
              </w:rPr>
              <w:t>How did you learn about the Partial Agreement’s event?</w:t>
            </w:r>
          </w:p>
          <w:p w14:paraId="4095DAA9" w14:textId="77777777" w:rsidR="0056357F" w:rsidRPr="0056357F" w:rsidRDefault="0056357F" w:rsidP="0056357F">
            <w:pPr>
              <w:pStyle w:val="NoSpacing"/>
              <w:ind w:left="-142" w:right="-330"/>
              <w:jc w:val="both"/>
              <w:rPr>
                <w:rFonts w:ascii="Garamond" w:hAnsi="Garamond"/>
                <w:lang w:val="en-US"/>
              </w:rPr>
            </w:pPr>
          </w:p>
          <w:p w14:paraId="03CE2852" w14:textId="712AD680" w:rsidR="0056357F" w:rsidRPr="00D017E6" w:rsidRDefault="0056357F" w:rsidP="0056357F">
            <w:pPr>
              <w:pStyle w:val="NoSpacing"/>
              <w:ind w:left="-142" w:right="-330"/>
              <w:jc w:val="both"/>
              <w:rPr>
                <w:rFonts w:ascii="Garamond" w:hAnsi="Garamond"/>
                <w:lang w:val="en-US"/>
              </w:rPr>
            </w:pPr>
          </w:p>
        </w:tc>
      </w:tr>
      <w:tr w:rsidR="00C42A64" w:rsidRPr="00985F37" w14:paraId="43D6307E" w14:textId="77777777" w:rsidTr="000871CD">
        <w:tblPrEx>
          <w:tblCellMar>
            <w:left w:w="108" w:type="dxa"/>
            <w:right w:w="108" w:type="dxa"/>
          </w:tblCellMar>
        </w:tblPrEx>
        <w:trPr>
          <w:trHeight w:val="65"/>
        </w:trPr>
        <w:tc>
          <w:tcPr>
            <w:tcW w:w="10490" w:type="dxa"/>
            <w:gridSpan w:val="9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AA16B5B" w14:textId="77777777" w:rsidR="00C42A64" w:rsidRPr="00683C43" w:rsidRDefault="00C42A64" w:rsidP="006E1556">
            <w:pPr>
              <w:tabs>
                <w:tab w:val="left" w:pos="0"/>
                <w:tab w:val="right" w:leader="underscore" w:pos="9639"/>
              </w:tabs>
              <w:rPr>
                <w:rFonts w:ascii="Garamond" w:hAnsi="Garamond" w:cs="Arial"/>
                <w:color w:val="000000"/>
                <w:sz w:val="22"/>
                <w:szCs w:val="22"/>
                <w:lang w:val="en-US"/>
              </w:rPr>
            </w:pPr>
            <w:r>
              <w:rPr>
                <w:rFonts w:ascii="Garamond" w:hAnsi="Garamond"/>
                <w:lang w:val="en-US"/>
              </w:rPr>
              <w:br w:type="page"/>
            </w:r>
            <w:r w:rsidRPr="00683C43">
              <w:rPr>
                <w:rFonts w:ascii="Garamond" w:hAnsi="Garamond" w:cs="Arial"/>
                <w:color w:val="000000"/>
                <w:sz w:val="22"/>
                <w:szCs w:val="22"/>
                <w:lang w:val="en-US"/>
              </w:rPr>
              <w:t xml:space="preserve"> </w:t>
            </w:r>
          </w:p>
          <w:p w14:paraId="181B9E9E" w14:textId="77777777" w:rsidR="00C42A64" w:rsidRDefault="00C42A64" w:rsidP="001F450B">
            <w:pPr>
              <w:tabs>
                <w:tab w:val="left" w:pos="0"/>
                <w:tab w:val="right" w:leader="underscore" w:pos="9639"/>
              </w:tabs>
              <w:rPr>
                <w:rFonts w:ascii="Garamond" w:hAnsi="Garamond" w:cs="Arial"/>
                <w:color w:val="000000"/>
                <w:sz w:val="22"/>
                <w:szCs w:val="22"/>
                <w:lang w:val="en-US"/>
              </w:rPr>
            </w:pPr>
            <w:r w:rsidRPr="00683C43">
              <w:rPr>
                <w:rFonts w:ascii="Garamond" w:hAnsi="Garamond" w:cs="Arial"/>
                <w:color w:val="000000"/>
                <w:sz w:val="22"/>
                <w:szCs w:val="22"/>
                <w:lang w:val="en-US"/>
              </w:rPr>
              <w:t xml:space="preserve">Do you have any </w:t>
            </w:r>
            <w:r w:rsidRPr="00683C43">
              <w:rPr>
                <w:rFonts w:ascii="Garamond" w:hAnsi="Garamond" w:cs="Arial"/>
                <w:b/>
                <w:bCs/>
                <w:color w:val="000000"/>
                <w:sz w:val="22"/>
                <w:szCs w:val="22"/>
                <w:lang w:val="en-US"/>
              </w:rPr>
              <w:t>special needs or requirements</w:t>
            </w:r>
            <w:r w:rsidRPr="00683C43">
              <w:rPr>
                <w:rFonts w:ascii="Garamond" w:hAnsi="Garamond" w:cs="Arial"/>
                <w:color w:val="000000"/>
                <w:sz w:val="22"/>
                <w:szCs w:val="22"/>
                <w:lang w:val="en-US"/>
              </w:rPr>
              <w:t xml:space="preserve"> that the hosting organisation should know about? (E.g. mobility, medical needs, allergies, dietary restrictions)</w:t>
            </w:r>
          </w:p>
          <w:p w14:paraId="10E911D3" w14:textId="77777777" w:rsidR="001F450B" w:rsidRPr="001F450B" w:rsidRDefault="001F450B" w:rsidP="001F450B">
            <w:pPr>
              <w:tabs>
                <w:tab w:val="left" w:pos="0"/>
                <w:tab w:val="right" w:leader="underscore" w:pos="9639"/>
              </w:tabs>
              <w:rPr>
                <w:rFonts w:ascii="Garamond" w:hAnsi="Garamond" w:cs="Arial"/>
                <w:color w:val="000000"/>
                <w:lang w:val="en-US"/>
              </w:rPr>
            </w:pPr>
          </w:p>
          <w:p w14:paraId="640235C8" w14:textId="02B24F5C" w:rsidR="001F450B" w:rsidRPr="001F450B" w:rsidRDefault="001F450B" w:rsidP="001F450B">
            <w:pPr>
              <w:tabs>
                <w:tab w:val="left" w:pos="0"/>
                <w:tab w:val="right" w:leader="underscore" w:pos="9639"/>
              </w:tabs>
              <w:rPr>
                <w:rFonts w:ascii="Garamond" w:hAnsi="Garamond" w:cs="Arial"/>
                <w:color w:val="000000"/>
                <w:lang w:val="en-US"/>
              </w:rPr>
            </w:pPr>
          </w:p>
        </w:tc>
      </w:tr>
    </w:tbl>
    <w:p w14:paraId="2909120B" w14:textId="30D7A0F4" w:rsidR="0056357F" w:rsidRPr="0066320C" w:rsidRDefault="0056357F" w:rsidP="001F450B">
      <w:pPr>
        <w:pStyle w:val="NoSpacing"/>
        <w:ind w:left="-851" w:right="-330"/>
        <w:jc w:val="both"/>
        <w:rPr>
          <w:rFonts w:ascii="Garamond" w:hAnsi="Garamond"/>
          <w:b/>
          <w:bCs/>
          <w:color w:val="FF0000"/>
          <w:sz w:val="20"/>
          <w:szCs w:val="20"/>
          <w:lang w:val="en-US"/>
        </w:rPr>
      </w:pPr>
      <w:r w:rsidRPr="0066320C">
        <w:rPr>
          <w:rFonts w:ascii="Garamond" w:hAnsi="Garamond"/>
          <w:b/>
          <w:bCs/>
          <w:color w:val="FF0000"/>
          <w:sz w:val="20"/>
          <w:szCs w:val="20"/>
        </w:rPr>
        <w:t>PS: Please be awar</w:t>
      </w:r>
      <w:r w:rsidRPr="0066320C">
        <w:rPr>
          <w:rFonts w:ascii="Garamond" w:hAnsi="Garamond"/>
          <w:b/>
          <w:bCs/>
          <w:color w:val="FF0000"/>
          <w:sz w:val="20"/>
          <w:szCs w:val="20"/>
          <w:lang w:val="en-US"/>
        </w:rPr>
        <w:t xml:space="preserve">e </w:t>
      </w:r>
      <w:r w:rsidRPr="0066320C">
        <w:rPr>
          <w:rFonts w:ascii="Garamond" w:hAnsi="Garamond"/>
          <w:b/>
          <w:bCs/>
          <w:color w:val="FF0000"/>
          <w:sz w:val="20"/>
          <w:szCs w:val="20"/>
        </w:rPr>
        <w:t>that</w:t>
      </w:r>
      <w:r w:rsidR="00EA3A70" w:rsidRPr="00EA3A70">
        <w:rPr>
          <w:rFonts w:ascii="Garamond" w:hAnsi="Garamond"/>
          <w:b/>
          <w:bCs/>
          <w:color w:val="FF0000"/>
          <w:sz w:val="20"/>
          <w:szCs w:val="20"/>
          <w:lang w:val="en-US"/>
        </w:rPr>
        <w:t xml:space="preserve"> </w:t>
      </w:r>
      <w:r w:rsidR="00EA3A70">
        <w:rPr>
          <w:rFonts w:ascii="Garamond" w:hAnsi="Garamond"/>
          <w:b/>
          <w:bCs/>
          <w:color w:val="FF0000"/>
          <w:sz w:val="20"/>
          <w:szCs w:val="20"/>
          <w:lang w:val="en-US"/>
        </w:rPr>
        <w:t xml:space="preserve">at the end of the event </w:t>
      </w:r>
      <w:r w:rsidRPr="0066320C">
        <w:rPr>
          <w:rFonts w:ascii="Garamond" w:hAnsi="Garamond"/>
          <w:b/>
          <w:bCs/>
          <w:color w:val="FF0000"/>
          <w:sz w:val="20"/>
          <w:szCs w:val="20"/>
        </w:rPr>
        <w:t>you will be asked to provide a reply</w:t>
      </w:r>
      <w:r w:rsidRPr="0066320C">
        <w:rPr>
          <w:rFonts w:ascii="Garamond" w:hAnsi="Garamond"/>
          <w:b/>
          <w:bCs/>
          <w:color w:val="FF0000"/>
          <w:sz w:val="20"/>
          <w:szCs w:val="20"/>
          <w:lang w:val="en-US"/>
        </w:rPr>
        <w:t xml:space="preserve"> in writing</w:t>
      </w:r>
      <w:r w:rsidRPr="0066320C">
        <w:rPr>
          <w:rFonts w:ascii="Garamond" w:hAnsi="Garamond"/>
          <w:b/>
          <w:bCs/>
          <w:color w:val="FF0000"/>
          <w:sz w:val="20"/>
          <w:szCs w:val="20"/>
        </w:rPr>
        <w:t xml:space="preserve"> to the question </w:t>
      </w:r>
      <w:r w:rsidRPr="0066320C">
        <w:rPr>
          <w:rFonts w:ascii="Garamond" w:hAnsi="Garamond"/>
          <w:b/>
          <w:bCs/>
          <w:color w:val="FF0000"/>
          <w:sz w:val="20"/>
          <w:szCs w:val="20"/>
          <w:lang w:val="en-US"/>
        </w:rPr>
        <w:t>“</w:t>
      </w:r>
      <w:r w:rsidRPr="0066320C">
        <w:rPr>
          <w:rFonts w:ascii="Garamond" w:hAnsi="Garamond"/>
          <w:b/>
          <w:bCs/>
          <w:i/>
          <w:iCs/>
          <w:color w:val="FF0000"/>
          <w:sz w:val="20"/>
          <w:szCs w:val="20"/>
          <w:lang w:val="en-US"/>
        </w:rPr>
        <w:t>How do you evaluate the methodology used during the event</w:t>
      </w:r>
      <w:r w:rsidRPr="0066320C">
        <w:rPr>
          <w:rFonts w:ascii="Garamond" w:hAnsi="Garamond"/>
          <w:b/>
          <w:bCs/>
          <w:color w:val="FF0000"/>
          <w:sz w:val="20"/>
          <w:szCs w:val="20"/>
          <w:lang w:val="en-US"/>
        </w:rPr>
        <w:t>?”</w:t>
      </w:r>
    </w:p>
    <w:sectPr w:rsidR="0056357F" w:rsidRPr="0066320C" w:rsidSect="00B84F26">
      <w:footerReference w:type="default" r:id="rId10"/>
      <w:pgSz w:w="11900" w:h="16840"/>
      <w:pgMar w:top="567" w:right="1259" w:bottom="1349" w:left="1457" w:header="737" w:footer="1043" w:gutter="0"/>
      <w:pgNumType w:start="2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EE99C5" w14:textId="77777777" w:rsidR="00B20D89" w:rsidRDefault="00B20D89">
      <w:r>
        <w:separator/>
      </w:r>
    </w:p>
  </w:endnote>
  <w:endnote w:type="continuationSeparator" w:id="0">
    <w:p w14:paraId="096A7105" w14:textId="77777777" w:rsidR="00B20D89" w:rsidRDefault="00B20D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 Neue">
    <w:altName w:val="Arial"/>
    <w:charset w:val="00"/>
    <w:family w:val="auto"/>
    <w:pitch w:val="variable"/>
    <w:sig w:usb0="E50002FF" w:usb1="500079DB" w:usb2="0000001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altName w:val="Times New Roman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ngs">
    <w:altName w:val="Yu Gothic"/>
    <w:panose1 w:val="00000000000000000000"/>
    <w:charset w:val="00"/>
    <w:family w:val="roman"/>
    <w:notTrueType/>
    <w:pitch w:val="default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A37D56" w14:textId="00A34147" w:rsidR="00501D83" w:rsidRDefault="00000000">
    <w:pPr>
      <w:spacing w:line="200" w:lineRule="auto"/>
    </w:pPr>
    <w:r>
      <w:rPr>
        <w:noProof/>
      </w:rPr>
      <mc:AlternateContent>
        <mc:Choice Requires="wps">
          <w:drawing>
            <wp:anchor distT="0" distB="0" distL="0" distR="0" simplePos="0" relativeHeight="251664384" behindDoc="1" locked="0" layoutInCell="1" hidden="0" allowOverlap="1" wp14:anchorId="58B0C564" wp14:editId="120BF46C">
              <wp:simplePos x="0" y="0"/>
              <wp:positionH relativeFrom="column">
                <wp:posOffset>101600</wp:posOffset>
              </wp:positionH>
              <wp:positionV relativeFrom="paragraph">
                <wp:posOffset>9855200</wp:posOffset>
              </wp:positionV>
              <wp:extent cx="212090" cy="147320"/>
              <wp:effectExtent l="0" t="0" r="0" b="0"/>
              <wp:wrapNone/>
              <wp:docPr id="14" name="Rectangle 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5244718" y="3711103"/>
                        <a:ext cx="202565" cy="1377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29C9140" w14:textId="77777777" w:rsidR="00501D83" w:rsidRDefault="00000000">
                          <w:pPr>
                            <w:spacing w:before="5"/>
                            <w:ind w:left="40" w:right="-27" w:firstLine="40"/>
                            <w:textDirection w:val="btLr"/>
                          </w:pPr>
                          <w:r>
                            <w:rPr>
                              <w:rFonts w:ascii="Helvetica Neue" w:eastAsia="Helvetica Neue" w:hAnsi="Helvetica Neue" w:cs="Helvetica Neue"/>
                              <w:color w:val="000000"/>
                              <w:sz w:val="18"/>
                            </w:rPr>
                            <w:t xml:space="preserve"> PAGE 6/7nk</w:t>
                          </w:r>
                        </w:p>
                      </w:txbxContent>
                    </wps:txbx>
                    <wps:bodyPr spcFirstLastPara="1" wrap="square" lIns="0" tIns="0" rIns="0" bIns="0" anchor="t" anchorCtr="0">
                      <a:noAutofit/>
                    </wps:bodyPr>
                  </wps:wsp>
                </a:graphicData>
              </a:graphic>
            </wp:anchor>
          </w:drawing>
        </mc:Choice>
        <mc:Fallback xmlns:w16cei="http://schemas.microsoft.com/office/word/2026/wordml/cei">
          <w:pict>
            <v:rect w14:anchorId="58B0C564" id="Rectangle 14" o:spid="_x0000_s1026" style="position:absolute;margin-left:8pt;margin-top:776pt;width:16.7pt;height:11.6pt;z-index:-251652096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" filled="f" stroked="f">
              <v:textbox inset="0,0,0,0">
                <w:txbxContent>
                  <w:p w14:paraId="229C9140" w14:textId="77777777" w:rsidR="00501D83" w:rsidRDefault="00000000">
                    <w:pPr>
                      <w:spacing w:before="5"/>
                      <w:ind w:left="40" w:right="-27" w:firstLine="40"/>
                      <w:textDirection w:val="btLr"/>
                    </w:pPr>
                    <w:r>
                      <w:rPr>
                        <w:rFonts w:ascii="Helvetica Neue" w:eastAsia="Helvetica Neue" w:hAnsi="Helvetica Neue" w:cs="Helvetica Neue"/>
                        <w:color w:val="000000"/>
                        <w:sz w:val="18"/>
                      </w:rPr>
                      <w:t xml:space="preserve"> PAGE 6/7nk</w:t>
                    </w:r>
                  </w:p>
                </w:txbxContent>
              </v:textbox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731A18" w14:textId="77777777" w:rsidR="00B20D89" w:rsidRDefault="00B20D89">
      <w:r>
        <w:separator/>
      </w:r>
    </w:p>
  </w:footnote>
  <w:footnote w:type="continuationSeparator" w:id="0">
    <w:p w14:paraId="0E0317F8" w14:textId="77777777" w:rsidR="00B20D89" w:rsidRDefault="00B20D8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1F65FC"/>
    <w:multiLevelType w:val="multilevel"/>
    <w:tmpl w:val="5C58F236"/>
    <w:lvl w:ilvl="0">
      <w:start w:val="1"/>
      <w:numFmt w:val="decimal"/>
      <w:pStyle w:val="Heading1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Letter"/>
      <w:pStyle w:val="Heading2"/>
      <w:lvlText w:val="%2)"/>
      <w:lvlJc w:val="left"/>
      <w:pPr>
        <w:ind w:left="1440" w:hanging="360"/>
      </w:pPr>
      <w:rPr>
        <w:u w:val="none"/>
      </w:rPr>
    </w:lvl>
    <w:lvl w:ilvl="2">
      <w:start w:val="1"/>
      <w:numFmt w:val="lowerRoman"/>
      <w:pStyle w:val="Heading3"/>
      <w:lvlText w:val="%3)"/>
      <w:lvlJc w:val="right"/>
      <w:pPr>
        <w:ind w:left="2160" w:hanging="360"/>
      </w:pPr>
      <w:rPr>
        <w:u w:val="none"/>
      </w:rPr>
    </w:lvl>
    <w:lvl w:ilvl="3">
      <w:start w:val="1"/>
      <w:numFmt w:val="decimal"/>
      <w:pStyle w:val="Heading4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pStyle w:val="Heading5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Roman"/>
      <w:pStyle w:val="Heading6"/>
      <w:lvlText w:val="(%6)"/>
      <w:lvlJc w:val="right"/>
      <w:pPr>
        <w:ind w:left="4320" w:hanging="360"/>
      </w:pPr>
      <w:rPr>
        <w:u w:val="none"/>
      </w:rPr>
    </w:lvl>
    <w:lvl w:ilvl="6">
      <w:start w:val="1"/>
      <w:numFmt w:val="decimal"/>
      <w:pStyle w:val="Heading7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pStyle w:val="Heading8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pStyle w:val="Heading9"/>
      <w:lvlText w:val="%9."/>
      <w:lvlJc w:val="right"/>
      <w:pPr>
        <w:ind w:left="6480" w:hanging="360"/>
      </w:pPr>
      <w:rPr>
        <w:u w:val="none"/>
      </w:rPr>
    </w:lvl>
  </w:abstractNum>
  <w:abstractNum w:abstractNumId="1" w15:restartNumberingAfterBreak="0">
    <w:nsid w:val="14471989"/>
    <w:multiLevelType w:val="hybridMultilevel"/>
    <w:tmpl w:val="690EC7A4"/>
    <w:lvl w:ilvl="0" w:tplc="B136DFBA">
      <w:start w:val="1001"/>
      <w:numFmt w:val="bullet"/>
      <w:lvlText w:val="-"/>
      <w:lvlJc w:val="left"/>
      <w:pPr>
        <w:ind w:left="720" w:hanging="360"/>
      </w:pPr>
      <w:rPr>
        <w:rFonts w:ascii="Helvetica Neue" w:eastAsia="Times New Roman" w:hAnsi="Helvetica Neue" w:cs="Times New Roman" w:hint="default"/>
        <w:b w:val="0"/>
        <w:color w:val="auto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2C2BBA"/>
    <w:multiLevelType w:val="multilevel"/>
    <w:tmpl w:val="88BCFB9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color w:val="00000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26596C0C"/>
    <w:multiLevelType w:val="hybridMultilevel"/>
    <w:tmpl w:val="C3307AB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7CF762A"/>
    <w:multiLevelType w:val="hybridMultilevel"/>
    <w:tmpl w:val="E076C976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19A211F"/>
    <w:multiLevelType w:val="hybridMultilevel"/>
    <w:tmpl w:val="B186E5E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BDB07D4"/>
    <w:multiLevelType w:val="multilevel"/>
    <w:tmpl w:val="EFA65E26"/>
    <w:lvl w:ilvl="0">
      <w:start w:val="1"/>
      <w:numFmt w:val="bullet"/>
      <w:lvlText w:val="o"/>
      <w:lvlJc w:val="left"/>
      <w:pPr>
        <w:ind w:left="720" w:hanging="360"/>
      </w:pPr>
      <w:rPr>
        <w:rFonts w:ascii="Courier New" w:eastAsia="Courier New" w:hAnsi="Courier New" w:cs="Courier New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7" w15:restartNumberingAfterBreak="0">
    <w:nsid w:val="3DA22077"/>
    <w:multiLevelType w:val="multilevel"/>
    <w:tmpl w:val="7B304CA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8" w15:restartNumberingAfterBreak="0">
    <w:nsid w:val="3FF71ED6"/>
    <w:multiLevelType w:val="hybridMultilevel"/>
    <w:tmpl w:val="678AB058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1852B36"/>
    <w:multiLevelType w:val="hybridMultilevel"/>
    <w:tmpl w:val="F6D299F0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B2741AD"/>
    <w:multiLevelType w:val="multilevel"/>
    <w:tmpl w:val="7C34717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1" w15:restartNumberingAfterBreak="0">
    <w:nsid w:val="637E11E4"/>
    <w:multiLevelType w:val="multilevel"/>
    <w:tmpl w:val="25FA3F14"/>
    <w:lvl w:ilvl="0">
      <w:start w:val="1"/>
      <w:numFmt w:val="bullet"/>
      <w:lvlText w:val="o"/>
      <w:lvlJc w:val="left"/>
      <w:pPr>
        <w:ind w:left="720" w:hanging="360"/>
      </w:pPr>
      <w:rPr>
        <w:rFonts w:ascii="Courier New" w:eastAsia="Courier New" w:hAnsi="Courier New" w:cs="Courier New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2" w15:restartNumberingAfterBreak="0">
    <w:nsid w:val="6B380E16"/>
    <w:multiLevelType w:val="hybridMultilevel"/>
    <w:tmpl w:val="13D2A7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EB14379"/>
    <w:multiLevelType w:val="hybridMultilevel"/>
    <w:tmpl w:val="8AAEA6E2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4134BF9"/>
    <w:multiLevelType w:val="multilevel"/>
    <w:tmpl w:val="C37E3F4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5" w15:restartNumberingAfterBreak="0">
    <w:nsid w:val="763A5EED"/>
    <w:multiLevelType w:val="hybridMultilevel"/>
    <w:tmpl w:val="0A2A6520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5225170">
    <w:abstractNumId w:val="0"/>
  </w:num>
  <w:num w:numId="2" w16cid:durableId="323053206">
    <w:abstractNumId w:val="14"/>
  </w:num>
  <w:num w:numId="3" w16cid:durableId="1013650796">
    <w:abstractNumId w:val="7"/>
  </w:num>
  <w:num w:numId="4" w16cid:durableId="1269771995">
    <w:abstractNumId w:val="10"/>
  </w:num>
  <w:num w:numId="5" w16cid:durableId="245455977">
    <w:abstractNumId w:val="6"/>
  </w:num>
  <w:num w:numId="6" w16cid:durableId="466095690">
    <w:abstractNumId w:val="11"/>
  </w:num>
  <w:num w:numId="7" w16cid:durableId="1971011271">
    <w:abstractNumId w:val="2"/>
  </w:num>
  <w:num w:numId="8" w16cid:durableId="5405314">
    <w:abstractNumId w:val="5"/>
  </w:num>
  <w:num w:numId="9" w16cid:durableId="1537736809">
    <w:abstractNumId w:val="12"/>
  </w:num>
  <w:num w:numId="10" w16cid:durableId="307173994">
    <w:abstractNumId w:val="1"/>
  </w:num>
  <w:num w:numId="11" w16cid:durableId="269358355">
    <w:abstractNumId w:val="3"/>
  </w:num>
  <w:num w:numId="12" w16cid:durableId="1250699614">
    <w:abstractNumId w:val="4"/>
  </w:num>
  <w:num w:numId="13" w16cid:durableId="1773666825">
    <w:abstractNumId w:val="8"/>
  </w:num>
  <w:num w:numId="14" w16cid:durableId="1540777075">
    <w:abstractNumId w:val="13"/>
  </w:num>
  <w:num w:numId="15" w16cid:durableId="1412240140">
    <w:abstractNumId w:val="15"/>
  </w:num>
  <w:num w:numId="16" w16cid:durableId="141913410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01D83"/>
    <w:rsid w:val="00017FE9"/>
    <w:rsid w:val="0006195D"/>
    <w:rsid w:val="000871CD"/>
    <w:rsid w:val="000E38F1"/>
    <w:rsid w:val="000F1DCE"/>
    <w:rsid w:val="000F369B"/>
    <w:rsid w:val="00103087"/>
    <w:rsid w:val="0016577A"/>
    <w:rsid w:val="00172692"/>
    <w:rsid w:val="001A6853"/>
    <w:rsid w:val="001B5876"/>
    <w:rsid w:val="001E5B97"/>
    <w:rsid w:val="001E6637"/>
    <w:rsid w:val="001F450B"/>
    <w:rsid w:val="001F55A4"/>
    <w:rsid w:val="002706FC"/>
    <w:rsid w:val="002849CB"/>
    <w:rsid w:val="002B1B6C"/>
    <w:rsid w:val="003502C2"/>
    <w:rsid w:val="00350453"/>
    <w:rsid w:val="003729AA"/>
    <w:rsid w:val="00374EF9"/>
    <w:rsid w:val="003F4E93"/>
    <w:rsid w:val="00441765"/>
    <w:rsid w:val="00457773"/>
    <w:rsid w:val="004716D2"/>
    <w:rsid w:val="00485AC5"/>
    <w:rsid w:val="004A7B3A"/>
    <w:rsid w:val="004B427E"/>
    <w:rsid w:val="004C0AD9"/>
    <w:rsid w:val="00501D83"/>
    <w:rsid w:val="00513ABA"/>
    <w:rsid w:val="00517361"/>
    <w:rsid w:val="0056357F"/>
    <w:rsid w:val="00570DED"/>
    <w:rsid w:val="005912F3"/>
    <w:rsid w:val="005F60DC"/>
    <w:rsid w:val="0066320C"/>
    <w:rsid w:val="006A6258"/>
    <w:rsid w:val="006A6C81"/>
    <w:rsid w:val="006B61EA"/>
    <w:rsid w:val="006D578F"/>
    <w:rsid w:val="006E3574"/>
    <w:rsid w:val="00770346"/>
    <w:rsid w:val="00816D52"/>
    <w:rsid w:val="008307B8"/>
    <w:rsid w:val="00972ED3"/>
    <w:rsid w:val="009907FA"/>
    <w:rsid w:val="00A00E54"/>
    <w:rsid w:val="00A01429"/>
    <w:rsid w:val="00A020C8"/>
    <w:rsid w:val="00A33BA8"/>
    <w:rsid w:val="00A50709"/>
    <w:rsid w:val="00A86FB5"/>
    <w:rsid w:val="00AD539A"/>
    <w:rsid w:val="00AD7349"/>
    <w:rsid w:val="00B20D89"/>
    <w:rsid w:val="00B4763A"/>
    <w:rsid w:val="00B54711"/>
    <w:rsid w:val="00B84F26"/>
    <w:rsid w:val="00BB19BF"/>
    <w:rsid w:val="00C367B6"/>
    <w:rsid w:val="00C42A64"/>
    <w:rsid w:val="00C63D79"/>
    <w:rsid w:val="00C704D1"/>
    <w:rsid w:val="00C764A3"/>
    <w:rsid w:val="00C87BB0"/>
    <w:rsid w:val="00C91087"/>
    <w:rsid w:val="00D01D4D"/>
    <w:rsid w:val="00D24B0A"/>
    <w:rsid w:val="00D644AD"/>
    <w:rsid w:val="00E23E8A"/>
    <w:rsid w:val="00EA2A55"/>
    <w:rsid w:val="00EA3A70"/>
    <w:rsid w:val="00EE73F5"/>
    <w:rsid w:val="00EF5EDC"/>
    <w:rsid w:val="00F11855"/>
    <w:rsid w:val="00F1766D"/>
    <w:rsid w:val="00F36406"/>
    <w:rsid w:val="00F56766"/>
    <w:rsid w:val="00F70642"/>
    <w:rsid w:val="00F840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C1F173F"/>
  <w15:docId w15:val="{3255666C-87FC-C44F-A76E-50A4713BCC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B3490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numPr>
        <w:ilvl w:val="1"/>
        <w:numId w:val="1"/>
      </w:numPr>
      <w:tabs>
        <w:tab w:val="num" w:pos="1571"/>
      </w:tabs>
      <w:spacing w:before="240" w:after="60"/>
      <w:ind w:left="1571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numPr>
        <w:ilvl w:val="6"/>
        <w:numId w:val="1"/>
      </w:numPr>
      <w:tabs>
        <w:tab w:val="num" w:pos="5040"/>
      </w:tabs>
      <w:spacing w:before="240" w:after="60"/>
      <w:ind w:hanging="72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  <w:lang w:val="en-GB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  <w:lang w:val="en-GB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  <w:lang w:val="en-GB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  <w:lang w:val="en-GB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  <w:lang w:val="en-GB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  <w:lang w:val="en-GB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  <w:lang w:val="en-GB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  <w:lang w:val="en-GB"/>
    </w:rPr>
  </w:style>
  <w:style w:type="character" w:styleId="Hyperlink">
    <w:name w:val="Hyperlink"/>
    <w:basedOn w:val="DefaultParagraphFont"/>
    <w:uiPriority w:val="99"/>
    <w:unhideWhenUsed/>
    <w:rsid w:val="0075161E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75161E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5161E"/>
  </w:style>
  <w:style w:type="paragraph" w:styleId="Footer">
    <w:name w:val="footer"/>
    <w:basedOn w:val="Normal"/>
    <w:link w:val="FooterChar"/>
    <w:uiPriority w:val="99"/>
    <w:unhideWhenUsed/>
    <w:rsid w:val="0075161E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5161E"/>
  </w:style>
  <w:style w:type="paragraph" w:styleId="ListParagraph">
    <w:name w:val="List Paragraph"/>
    <w:basedOn w:val="Normal"/>
    <w:uiPriority w:val="34"/>
    <w:qFormat/>
    <w:rsid w:val="00883F46"/>
    <w:pPr>
      <w:ind w:left="720"/>
      <w:contextualSpacing/>
    </w:pPr>
    <w:rPr>
      <w:rFonts w:ascii="Cambria" w:eastAsia="MS Minngs" w:hAnsi="Cambria"/>
      <w:sz w:val="24"/>
      <w:szCs w:val="24"/>
    </w:rPr>
  </w:style>
  <w:style w:type="paragraph" w:customStyle="1" w:styleId="msolistparagraph0">
    <w:name w:val="msolistparagraph"/>
    <w:basedOn w:val="Normal"/>
    <w:rsid w:val="00883F46"/>
    <w:pPr>
      <w:ind w:left="720"/>
    </w:pPr>
    <w:rPr>
      <w:rFonts w:ascii="Calibri" w:hAnsi="Calibri"/>
      <w:sz w:val="22"/>
      <w:szCs w:val="22"/>
    </w:rPr>
  </w:style>
  <w:style w:type="table" w:styleId="TableGrid">
    <w:name w:val="Table Grid"/>
    <w:basedOn w:val="TableNormal"/>
    <w:uiPriority w:val="39"/>
    <w:rsid w:val="00883F46"/>
    <w:rPr>
      <w:rFonts w:asciiTheme="minorHAnsi" w:eastAsiaTheme="minorEastAsia" w:hAnsiTheme="minorHAnsi" w:cstheme="minorBidi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883F46"/>
    <w:rPr>
      <w:sz w:val="24"/>
      <w:szCs w:val="24"/>
      <w:lang w:val="ru-RU" w:eastAsia="ru-RU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02E21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02E21"/>
    <w:rPr>
      <w:rFonts w:ascii="Lucida Grande" w:hAnsi="Lucida Grande"/>
      <w:sz w:val="18"/>
      <w:szCs w:val="18"/>
      <w:lang w:val="en-GB"/>
    </w:rPr>
  </w:style>
  <w:style w:type="character" w:styleId="FollowedHyperlink">
    <w:name w:val="FollowedHyperlink"/>
    <w:basedOn w:val="DefaultParagraphFont"/>
    <w:uiPriority w:val="99"/>
    <w:semiHidden/>
    <w:unhideWhenUsed/>
    <w:rsid w:val="00EA16AD"/>
    <w:rPr>
      <w:color w:val="800080" w:themeColor="followedHyperlink"/>
      <w:u w:val="single"/>
    </w:rPr>
  </w:style>
  <w:style w:type="character" w:styleId="Strong">
    <w:name w:val="Strong"/>
    <w:basedOn w:val="DefaultParagraphFont"/>
    <w:uiPriority w:val="22"/>
    <w:qFormat/>
    <w:rsid w:val="00E947A1"/>
    <w:rPr>
      <w:b/>
      <w:bCs/>
    </w:rPr>
  </w:style>
  <w:style w:type="character" w:customStyle="1" w:styleId="ilfuvd">
    <w:name w:val="ilfuvd"/>
    <w:basedOn w:val="DefaultParagraphFont"/>
    <w:rsid w:val="0087002A"/>
  </w:style>
  <w:style w:type="paragraph" w:styleId="NormalWeb">
    <w:name w:val="Normal (Web)"/>
    <w:basedOn w:val="Normal"/>
    <w:uiPriority w:val="99"/>
    <w:unhideWhenUsed/>
    <w:rsid w:val="0087002A"/>
    <w:pPr>
      <w:spacing w:before="100" w:beforeAutospacing="1" w:after="100" w:afterAutospacing="1"/>
    </w:pPr>
    <w:rPr>
      <w:sz w:val="24"/>
      <w:szCs w:val="24"/>
      <w:lang w:val="en-US"/>
    </w:rPr>
  </w:style>
  <w:style w:type="paragraph" w:customStyle="1" w:styleId="uiqtextpara">
    <w:name w:val="ui_qtext_para"/>
    <w:basedOn w:val="Normal"/>
    <w:rsid w:val="0087002A"/>
    <w:pPr>
      <w:spacing w:before="100" w:beforeAutospacing="1" w:after="100" w:afterAutospacing="1"/>
    </w:pPr>
    <w:rPr>
      <w:sz w:val="24"/>
      <w:szCs w:val="24"/>
      <w:lang w:val="en-US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2D7DE2"/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2D7DE2"/>
    <w:rPr>
      <w:lang w:val="en-GB"/>
    </w:rPr>
  </w:style>
  <w:style w:type="character" w:styleId="FootnoteReference">
    <w:name w:val="footnote reference"/>
    <w:basedOn w:val="DefaultParagraphFont"/>
    <w:uiPriority w:val="99"/>
    <w:semiHidden/>
    <w:unhideWhenUsed/>
    <w:rsid w:val="002D7DE2"/>
    <w:rPr>
      <w:vertAlign w:val="superscript"/>
    </w:rPr>
  </w:style>
  <w:style w:type="character" w:customStyle="1" w:styleId="lrzxr">
    <w:name w:val="lrzxr"/>
    <w:basedOn w:val="DefaultParagraphFont"/>
    <w:rsid w:val="006F2468"/>
  </w:style>
  <w:style w:type="paragraph" w:customStyle="1" w:styleId="youthaffint">
    <w:name w:val="youth.af.f.int"/>
    <w:basedOn w:val="Normal"/>
    <w:rsid w:val="0036126B"/>
    <w:pPr>
      <w:keepNext/>
      <w:tabs>
        <w:tab w:val="left" w:pos="284"/>
      </w:tabs>
      <w:spacing w:before="60" w:after="60"/>
      <w:ind w:left="142"/>
    </w:pPr>
    <w:rPr>
      <w:rFonts w:ascii="Arial" w:hAnsi="Arial"/>
      <w:noProof/>
    </w:rPr>
  </w:style>
  <w:style w:type="character" w:styleId="CommentReference">
    <w:name w:val="annotation reference"/>
    <w:basedOn w:val="DefaultParagraphFont"/>
    <w:uiPriority w:val="99"/>
    <w:semiHidden/>
    <w:unhideWhenUsed/>
    <w:rsid w:val="004E02EA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E02EA"/>
    <w:rPr>
      <w:sz w:val="24"/>
      <w:szCs w:val="24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E02EA"/>
    <w:rPr>
      <w:sz w:val="24"/>
      <w:szCs w:val="24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E02EA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E02EA"/>
    <w:rPr>
      <w:b/>
      <w:bCs/>
      <w:sz w:val="24"/>
      <w:szCs w:val="24"/>
      <w:lang w:val="en-GB"/>
    </w:rPr>
  </w:style>
  <w:style w:type="character" w:styleId="UnresolvedMention">
    <w:name w:val="Unresolved Mention"/>
    <w:basedOn w:val="DefaultParagraphFont"/>
    <w:uiPriority w:val="99"/>
    <w:semiHidden/>
    <w:unhideWhenUsed/>
    <w:rsid w:val="00894628"/>
    <w:rPr>
      <w:color w:val="605E5C"/>
      <w:shd w:val="clear" w:color="auto" w:fill="E1DFDD"/>
    </w:rPr>
  </w:style>
  <w:style w:type="paragraph" w:customStyle="1" w:styleId="Default">
    <w:name w:val="Default"/>
    <w:rsid w:val="00EA65C8"/>
    <w:pPr>
      <w:autoSpaceDE w:val="0"/>
      <w:autoSpaceDN w:val="0"/>
      <w:adjustRightInd w:val="0"/>
    </w:pPr>
    <w:rPr>
      <w:color w:val="000000"/>
      <w:sz w:val="24"/>
      <w:szCs w:val="24"/>
      <w:lang w:val="fr-FR"/>
    </w:rPr>
  </w:style>
  <w:style w:type="character" w:customStyle="1" w:styleId="hpaddresssubtitlejs-hpaddresssubtitlejqtooltip">
    <w:name w:val="hp_address_subtitle&#10;js-hp_address_subtitle&#10;jq_tooltip"/>
    <w:basedOn w:val="DefaultParagraphFont"/>
    <w:rsid w:val="002C0734"/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rPr>
      <w:rFonts w:ascii="Calibri" w:eastAsia="Calibri" w:hAnsi="Calibri" w:cs="Calibri"/>
      <w:sz w:val="24"/>
      <w:szCs w:val="24"/>
    </w:rPr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4678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yperlink" Target="mailto:youthmobility@coe.in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P8WojMFIBRfTH8Swelkw2WIGAcg==">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</go:docsCustomData>
</go:gDocsCustomXmlDataStorage>
</file>

<file path=customXml/itemProps1.xml><?xml version="1.0" encoding="utf-8"?>
<ds:datastoreItem xmlns:ds="http://schemas.openxmlformats.org/officeDocument/2006/customXml" ds:itemID="{A16F0CBE-4DD3-C140-8217-F1B46CFCD32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199</Words>
  <Characters>1155</Characters>
  <Application>Microsoft Office Word</Application>
  <DocSecurity>0</DocSecurity>
  <Lines>30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TURENNE Natalja</dc:creator>
  <cp:lastModifiedBy>JULIEN Muriel</cp:lastModifiedBy>
  <cp:revision>2</cp:revision>
  <dcterms:created xsi:type="dcterms:W3CDTF">2026-09-15T08:14:00Z</dcterms:created>
  <dcterms:modified xsi:type="dcterms:W3CDTF">2026-09-15T08:14:00Z</dcterms:modified>
</cp:coreProperties>
</file>